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BC6" w:rsidRDefault="00743BC6" w:rsidP="00743BC6">
      <w:pPr>
        <w:jc w:val="center"/>
        <w:rPr>
          <w:noProof/>
        </w:rPr>
      </w:pPr>
    </w:p>
    <w:p w:rsidR="00575865" w:rsidRDefault="00575865" w:rsidP="00575865">
      <w:pPr>
        <w:rPr>
          <w:noProof/>
        </w:rPr>
      </w:pPr>
    </w:p>
    <w:p w:rsidR="00575865" w:rsidRDefault="00575865" w:rsidP="00575865">
      <w:pPr>
        <w:rPr>
          <w:noProof/>
        </w:rPr>
      </w:pPr>
    </w:p>
    <w:p w:rsidR="00575865" w:rsidRDefault="00575865" w:rsidP="00575865">
      <w:pPr>
        <w:spacing w:line="240" w:lineRule="auto"/>
        <w:jc w:val="center"/>
        <w:rPr>
          <w:rFonts w:cs="Times New Roman"/>
          <w:noProof/>
          <w:szCs w:val="24"/>
          <w:lang w:val="en-US"/>
        </w:rPr>
      </w:pPr>
    </w:p>
    <w:p w:rsidR="00575865" w:rsidRPr="000F2781" w:rsidRDefault="00575865" w:rsidP="00575865">
      <w:pPr>
        <w:pStyle w:val="Kapak"/>
      </w:pPr>
      <w:r w:rsidRPr="000F2781">
        <w:t>AD SOYAD</w:t>
      </w:r>
    </w:p>
    <w:p w:rsidR="00575865" w:rsidRPr="000F2781" w:rsidRDefault="00575865" w:rsidP="00575865">
      <w:pPr>
        <w:pStyle w:val="Kapak"/>
      </w:pPr>
      <w:r w:rsidRPr="000F2781">
        <w:t>NUMARA</w:t>
      </w:r>
    </w:p>
    <w:p w:rsidR="00575865" w:rsidRPr="000F2781" w:rsidRDefault="00575865" w:rsidP="00575865">
      <w:pPr>
        <w:pStyle w:val="Kapak"/>
      </w:pPr>
      <w:r w:rsidRPr="000F2781">
        <w:t>STAJ DERS KODU</w:t>
      </w:r>
    </w:p>
    <w:p w:rsidR="00575865" w:rsidRPr="000F2781" w:rsidRDefault="00575865" w:rsidP="00575865">
      <w:pPr>
        <w:pStyle w:val="Kapak"/>
      </w:pPr>
      <w:r w:rsidRPr="000F2781">
        <w:t>STAJ RAPORU</w:t>
      </w:r>
    </w:p>
    <w:p w:rsidR="00575865" w:rsidRPr="000F2781" w:rsidRDefault="00575865" w:rsidP="00575865">
      <w:pPr>
        <w:pStyle w:val="Kapak"/>
      </w:pPr>
      <w:r w:rsidRPr="000F2781">
        <w:t>STAJ YAPILAN KURULUŞ</w:t>
      </w:r>
    </w:p>
    <w:p w:rsidR="00575865" w:rsidRDefault="00575865" w:rsidP="00575865">
      <w:pPr>
        <w:jc w:val="center"/>
        <w:rPr>
          <w:noProof/>
        </w:rPr>
      </w:pPr>
    </w:p>
    <w:p w:rsidR="00575865" w:rsidRDefault="00575865" w:rsidP="00575865">
      <w:pPr>
        <w:jc w:val="center"/>
        <w:rPr>
          <w:noProof/>
        </w:rPr>
      </w:pPr>
    </w:p>
    <w:p w:rsidR="00575865" w:rsidRDefault="00575865" w:rsidP="00575865">
      <w:pPr>
        <w:jc w:val="center"/>
        <w:rPr>
          <w:noProof/>
        </w:rPr>
      </w:pPr>
    </w:p>
    <w:p w:rsidR="00575865" w:rsidRDefault="00575865" w:rsidP="00575865">
      <w:pPr>
        <w:jc w:val="center"/>
        <w:rPr>
          <w:noProof/>
        </w:rPr>
      </w:pPr>
    </w:p>
    <w:p w:rsidR="00575865" w:rsidRDefault="00575865" w:rsidP="00575865">
      <w:pPr>
        <w:jc w:val="center"/>
        <w:rPr>
          <w:noProof/>
        </w:rPr>
      </w:pPr>
    </w:p>
    <w:p w:rsidR="00575865" w:rsidRDefault="00575865" w:rsidP="00575865">
      <w:pPr>
        <w:jc w:val="center"/>
        <w:rPr>
          <w:noProof/>
        </w:rPr>
      </w:pPr>
    </w:p>
    <w:p w:rsidR="00575865" w:rsidRDefault="00575865" w:rsidP="00575865">
      <w:pPr>
        <w:jc w:val="center"/>
        <w:rPr>
          <w:noProof/>
        </w:rPr>
      </w:pPr>
    </w:p>
    <w:p w:rsidR="00575865" w:rsidRDefault="00575865" w:rsidP="00575865">
      <w:pPr>
        <w:rPr>
          <w:noProof/>
        </w:rPr>
      </w:pPr>
      <w:r>
        <w:rPr>
          <w:noProof/>
        </w:rPr>
        <w:br w:type="page"/>
      </w:r>
    </w:p>
    <w:p w:rsidR="00575865" w:rsidRDefault="00575865" w:rsidP="00575865">
      <w:pPr>
        <w:spacing w:after="0"/>
        <w:rPr>
          <w:rFonts w:cs="Times New Roman"/>
          <w:b/>
          <w:sz w:val="26"/>
          <w:szCs w:val="26"/>
        </w:rPr>
        <w:sectPr w:rsidR="00575865" w:rsidSect="00575865">
          <w:headerReference w:type="even" r:id="rId8"/>
          <w:headerReference w:type="default" r:id="rId9"/>
          <w:footerReference w:type="default" r:id="rId10"/>
          <w:type w:val="nextColumn"/>
          <w:pgSz w:w="11906" w:h="16838"/>
          <w:pgMar w:top="2268" w:right="1418" w:bottom="1418" w:left="2268" w:header="706" w:footer="0" w:gutter="0"/>
          <w:cols w:space="708"/>
          <w:docGrid w:linePitch="360"/>
        </w:sectPr>
      </w:pPr>
    </w:p>
    <w:tbl>
      <w:tblPr>
        <w:tblStyle w:val="TableGrid"/>
        <w:tblpPr w:leftFromText="180" w:rightFromText="180" w:tblpY="-810"/>
        <w:tblW w:w="9197" w:type="dxa"/>
        <w:tblLook w:val="04A0" w:firstRow="1" w:lastRow="0" w:firstColumn="1" w:lastColumn="0" w:noHBand="0" w:noVBand="1"/>
      </w:tblPr>
      <w:tblGrid>
        <w:gridCol w:w="7639"/>
        <w:gridCol w:w="1558"/>
      </w:tblGrid>
      <w:tr w:rsidR="00575865" w:rsidTr="00575865">
        <w:trPr>
          <w:trHeight w:val="650"/>
        </w:trPr>
        <w:tc>
          <w:tcPr>
            <w:tcW w:w="7639" w:type="dxa"/>
            <w:tcBorders>
              <w:top w:val="nil"/>
              <w:left w:val="nil"/>
              <w:bottom w:val="nil"/>
              <w:right w:val="single" w:sz="4" w:space="0" w:color="auto"/>
            </w:tcBorders>
          </w:tcPr>
          <w:p w:rsidR="00575865" w:rsidRDefault="00575865" w:rsidP="00575865">
            <w:pPr>
              <w:rPr>
                <w:sz w:val="17"/>
                <w:szCs w:val="17"/>
              </w:rPr>
            </w:pPr>
            <w:r>
              <w:rPr>
                <w:noProof/>
                <w:lang w:val="en-US"/>
              </w:rPr>
              <w:lastRenderedPageBreak/>
              <w:drawing>
                <wp:anchor distT="0" distB="0" distL="114300" distR="114300" simplePos="0" relativeHeight="251676160" behindDoc="1" locked="0" layoutInCell="1" allowOverlap="1" wp14:anchorId="3CCA0239" wp14:editId="2CC42358">
                  <wp:simplePos x="0" y="0"/>
                  <wp:positionH relativeFrom="page">
                    <wp:posOffset>45720</wp:posOffset>
                  </wp:positionH>
                  <wp:positionV relativeFrom="paragraph">
                    <wp:posOffset>-2540</wp:posOffset>
                  </wp:positionV>
                  <wp:extent cx="952500" cy="733425"/>
                  <wp:effectExtent l="0" t="0" r="0" b="9525"/>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pic:spPr>
                      </pic:pic>
                    </a:graphicData>
                  </a:graphic>
                  <wp14:sizeRelH relativeFrom="page">
                    <wp14:pctWidth>0</wp14:pctWidth>
                  </wp14:sizeRelH>
                  <wp14:sizeRelV relativeFrom="page">
                    <wp14:pctHeight>0</wp14:pctHeight>
                  </wp14:sizeRelV>
                </wp:anchor>
              </w:drawing>
            </w:r>
          </w:p>
        </w:tc>
        <w:tc>
          <w:tcPr>
            <w:tcW w:w="1558" w:type="dxa"/>
            <w:tcBorders>
              <w:top w:val="single" w:sz="4" w:space="0" w:color="auto"/>
              <w:left w:val="single" w:sz="4" w:space="0" w:color="auto"/>
              <w:bottom w:val="single" w:sz="4" w:space="0" w:color="auto"/>
              <w:right w:val="single" w:sz="4" w:space="0" w:color="auto"/>
            </w:tcBorders>
            <w:vAlign w:val="center"/>
          </w:tcPr>
          <w:p w:rsidR="00575865" w:rsidRPr="001430BB" w:rsidRDefault="00575865" w:rsidP="00575865">
            <w:pPr>
              <w:jc w:val="center"/>
            </w:pPr>
            <w:r w:rsidRPr="001430BB">
              <w:rPr>
                <w:rFonts w:eastAsia="Times New Roman" w:cs="Times New Roman"/>
                <w:color w:val="231F20"/>
                <w:spacing w:val="-1"/>
              </w:rPr>
              <w:t>Ö</w:t>
            </w:r>
            <w:r w:rsidRPr="001430BB">
              <w:rPr>
                <w:rFonts w:eastAsia="Times New Roman" w:cs="Times New Roman"/>
                <w:color w:val="231F20"/>
                <w:spacing w:val="-2"/>
              </w:rPr>
              <w:t>ğ</w:t>
            </w:r>
            <w:r w:rsidRPr="001430BB">
              <w:rPr>
                <w:rFonts w:eastAsia="Times New Roman" w:cs="Times New Roman"/>
                <w:color w:val="231F20"/>
              </w:rPr>
              <w:t>rencinin On</w:t>
            </w:r>
            <w:r w:rsidRPr="001430BB">
              <w:rPr>
                <w:rFonts w:eastAsia="Times New Roman" w:cs="Times New Roman"/>
                <w:color w:val="231F20"/>
                <w:spacing w:val="3"/>
              </w:rPr>
              <w:t>a</w:t>
            </w:r>
            <w:r w:rsidRPr="001430BB">
              <w:rPr>
                <w:rFonts w:eastAsia="Times New Roman" w:cs="Times New Roman"/>
                <w:color w:val="231F20"/>
                <w:spacing w:val="-5"/>
              </w:rPr>
              <w:t>y</w:t>
            </w:r>
            <w:r w:rsidRPr="001430BB">
              <w:rPr>
                <w:rFonts w:eastAsia="Times New Roman" w:cs="Times New Roman"/>
                <w:color w:val="231F20"/>
                <w:spacing w:val="1"/>
              </w:rPr>
              <w:t>l</w:t>
            </w:r>
            <w:r w:rsidRPr="001430BB">
              <w:rPr>
                <w:rFonts w:eastAsia="Times New Roman" w:cs="Times New Roman"/>
                <w:color w:val="231F20"/>
              </w:rPr>
              <w:t xml:space="preserve">ı </w:t>
            </w:r>
            <w:r w:rsidRPr="001430BB">
              <w:rPr>
                <w:rFonts w:eastAsia="Times New Roman" w:cs="Times New Roman"/>
                <w:color w:val="231F20"/>
                <w:spacing w:val="-3"/>
              </w:rPr>
              <w:t>F</w:t>
            </w:r>
            <w:r w:rsidRPr="001430BB">
              <w:rPr>
                <w:rFonts w:eastAsia="Times New Roman" w:cs="Times New Roman"/>
                <w:color w:val="231F20"/>
              </w:rPr>
              <w:t>o</w:t>
            </w:r>
            <w:r w:rsidRPr="001430BB">
              <w:rPr>
                <w:rFonts w:eastAsia="Times New Roman" w:cs="Times New Roman"/>
                <w:color w:val="231F20"/>
                <w:spacing w:val="1"/>
              </w:rPr>
              <w:t>t</w:t>
            </w:r>
            <w:r w:rsidRPr="001430BB">
              <w:rPr>
                <w:rFonts w:eastAsia="Times New Roman" w:cs="Times New Roman"/>
                <w:color w:val="231F20"/>
                <w:spacing w:val="2"/>
              </w:rPr>
              <w:t>o</w:t>
            </w:r>
            <w:r w:rsidRPr="001430BB">
              <w:rPr>
                <w:rFonts w:eastAsia="Times New Roman" w:cs="Times New Roman"/>
                <w:color w:val="231F20"/>
                <w:spacing w:val="-2"/>
              </w:rPr>
              <w:t>ğ</w:t>
            </w:r>
            <w:r w:rsidRPr="001430BB">
              <w:rPr>
                <w:rFonts w:eastAsia="Times New Roman" w:cs="Times New Roman"/>
                <w:color w:val="231F20"/>
              </w:rPr>
              <w:t>ra</w:t>
            </w:r>
            <w:r w:rsidRPr="001430BB">
              <w:rPr>
                <w:rFonts w:eastAsia="Times New Roman" w:cs="Times New Roman"/>
                <w:color w:val="231F20"/>
                <w:spacing w:val="-2"/>
              </w:rPr>
              <w:t>f</w:t>
            </w:r>
            <w:r w:rsidRPr="001430BB">
              <w:rPr>
                <w:rFonts w:eastAsia="Times New Roman" w:cs="Times New Roman"/>
                <w:color w:val="231F20"/>
              </w:rPr>
              <w:t>ı</w:t>
            </w:r>
          </w:p>
        </w:tc>
      </w:tr>
      <w:tr w:rsidR="00575865" w:rsidTr="00575865">
        <w:trPr>
          <w:trHeight w:val="862"/>
        </w:trPr>
        <w:tc>
          <w:tcPr>
            <w:tcW w:w="7639" w:type="dxa"/>
            <w:tcBorders>
              <w:top w:val="nil"/>
              <w:left w:val="nil"/>
              <w:bottom w:val="nil"/>
              <w:right w:val="single" w:sz="4" w:space="0" w:color="auto"/>
            </w:tcBorders>
          </w:tcPr>
          <w:p w:rsidR="00575865" w:rsidRDefault="00575865" w:rsidP="00575865">
            <w:pPr>
              <w:rPr>
                <w:sz w:val="17"/>
                <w:szCs w:val="17"/>
              </w:rPr>
            </w:pPr>
          </w:p>
        </w:tc>
        <w:tc>
          <w:tcPr>
            <w:tcW w:w="1558" w:type="dxa"/>
            <w:tcBorders>
              <w:top w:val="single" w:sz="4" w:space="0" w:color="auto"/>
              <w:left w:val="single" w:sz="4" w:space="0" w:color="auto"/>
              <w:bottom w:val="single" w:sz="4" w:space="0" w:color="auto"/>
              <w:right w:val="single" w:sz="4" w:space="0" w:color="auto"/>
            </w:tcBorders>
          </w:tcPr>
          <w:p w:rsidR="00575865" w:rsidRPr="001430BB" w:rsidRDefault="00575865" w:rsidP="00575865">
            <w:pPr>
              <w:jc w:val="center"/>
              <w:rPr>
                <w:rFonts w:eastAsia="Times New Roman" w:cs="Times New Roman"/>
                <w:color w:val="231F20"/>
                <w:spacing w:val="-1"/>
              </w:rPr>
            </w:pPr>
            <w:r w:rsidRPr="001430BB">
              <w:rPr>
                <w:rFonts w:eastAsia="Times New Roman" w:cs="Times New Roman"/>
                <w:color w:val="231F20"/>
                <w:spacing w:val="-1"/>
              </w:rPr>
              <w:t>Certified Photograph of the Student</w:t>
            </w:r>
          </w:p>
          <w:p w:rsidR="00575865" w:rsidRPr="001430BB" w:rsidRDefault="00575865" w:rsidP="00575865">
            <w:pPr>
              <w:rPr>
                <w:rFonts w:eastAsia="Times New Roman" w:cs="Times New Roman"/>
                <w:color w:val="231F20"/>
              </w:rPr>
            </w:pPr>
          </w:p>
        </w:tc>
      </w:tr>
    </w:tbl>
    <w:p w:rsidR="00575865" w:rsidRDefault="00575865" w:rsidP="00575865">
      <w:pPr>
        <w:spacing w:after="0" w:line="240" w:lineRule="auto"/>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Ö</w:t>
      </w:r>
      <w:r>
        <w:rPr>
          <w:rFonts w:eastAsia="Times New Roman" w:cs="Times New Roman"/>
          <w:color w:val="231F20"/>
          <w:spacing w:val="-2"/>
          <w:sz w:val="23"/>
          <w:szCs w:val="23"/>
        </w:rPr>
        <w:t>ğ</w:t>
      </w:r>
      <w:r>
        <w:rPr>
          <w:rFonts w:eastAsia="Times New Roman" w:cs="Times New Roman"/>
          <w:color w:val="231F20"/>
          <w:sz w:val="23"/>
          <w:szCs w:val="23"/>
        </w:rPr>
        <w:t>rencinin A</w:t>
      </w:r>
      <w:r>
        <w:rPr>
          <w:rFonts w:eastAsia="Times New Roman" w:cs="Times New Roman"/>
          <w:color w:val="231F20"/>
          <w:spacing w:val="1"/>
          <w:sz w:val="23"/>
          <w:szCs w:val="23"/>
        </w:rPr>
        <w:t>d</w:t>
      </w:r>
      <w:r>
        <w:rPr>
          <w:rFonts w:eastAsia="Times New Roman" w:cs="Times New Roman"/>
          <w:color w:val="231F20"/>
          <w:sz w:val="23"/>
          <w:szCs w:val="23"/>
        </w:rPr>
        <w:t>ı</w:t>
      </w:r>
      <w:r>
        <w:rPr>
          <w:rFonts w:eastAsia="Times New Roman" w:cs="Times New Roman"/>
          <w:color w:val="231F20"/>
          <w:spacing w:val="1"/>
          <w:sz w:val="23"/>
          <w:szCs w:val="23"/>
        </w:rPr>
        <w:t xml:space="preserve"> </w:t>
      </w:r>
      <w:r>
        <w:rPr>
          <w:rFonts w:eastAsia="Times New Roman" w:cs="Times New Roman"/>
          <w:color w:val="231F20"/>
          <w:spacing w:val="-2"/>
          <w:sz w:val="23"/>
          <w:szCs w:val="23"/>
        </w:rPr>
        <w:t>v</w:t>
      </w:r>
      <w:r>
        <w:rPr>
          <w:rFonts w:eastAsia="Times New Roman" w:cs="Times New Roman"/>
          <w:color w:val="231F20"/>
          <w:sz w:val="23"/>
          <w:szCs w:val="23"/>
        </w:rPr>
        <w:t>e</w:t>
      </w:r>
      <w:r>
        <w:rPr>
          <w:rFonts w:eastAsia="Times New Roman" w:cs="Times New Roman"/>
          <w:color w:val="231F20"/>
          <w:spacing w:val="1"/>
          <w:sz w:val="23"/>
          <w:szCs w:val="23"/>
        </w:rPr>
        <w:t xml:space="preserve"> </w:t>
      </w:r>
      <w:r>
        <w:rPr>
          <w:rFonts w:eastAsia="Times New Roman" w:cs="Times New Roman"/>
          <w:color w:val="231F20"/>
          <w:sz w:val="23"/>
          <w:szCs w:val="23"/>
        </w:rPr>
        <w:t>So</w:t>
      </w:r>
      <w:r>
        <w:rPr>
          <w:rFonts w:eastAsia="Times New Roman" w:cs="Times New Roman"/>
          <w:color w:val="231F20"/>
          <w:spacing w:val="-5"/>
          <w:sz w:val="23"/>
          <w:szCs w:val="23"/>
        </w:rPr>
        <w:t>y</w:t>
      </w:r>
      <w:r>
        <w:rPr>
          <w:rFonts w:eastAsia="Times New Roman" w:cs="Times New Roman"/>
          <w:color w:val="231F20"/>
          <w:spacing w:val="1"/>
          <w:sz w:val="23"/>
          <w:szCs w:val="23"/>
        </w:rPr>
        <w:t>a</w:t>
      </w:r>
      <w:r>
        <w:rPr>
          <w:rFonts w:eastAsia="Times New Roman" w:cs="Times New Roman"/>
          <w:color w:val="231F20"/>
          <w:spacing w:val="-1"/>
          <w:sz w:val="23"/>
          <w:szCs w:val="23"/>
        </w:rPr>
        <w:t>d</w:t>
      </w:r>
      <w:r>
        <w:rPr>
          <w:rFonts w:eastAsia="Times New Roman" w:cs="Times New Roman"/>
          <w:color w:val="231F20"/>
          <w:sz w:val="23"/>
          <w:szCs w:val="23"/>
        </w:rPr>
        <w:t>ı</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Student’s N</w:t>
      </w:r>
      <w:r>
        <w:rPr>
          <w:rFonts w:eastAsia="Times New Roman" w:cs="Times New Roman"/>
          <w:color w:val="231F20"/>
          <w:spacing w:val="-2"/>
          <w:sz w:val="23"/>
          <w:szCs w:val="23"/>
        </w:rPr>
        <w:t>a</w:t>
      </w:r>
      <w:r>
        <w:rPr>
          <w:rFonts w:eastAsia="Times New Roman" w:cs="Times New Roman"/>
          <w:color w:val="231F20"/>
          <w:sz w:val="23"/>
          <w:szCs w:val="23"/>
        </w:rPr>
        <w:t>me</w:t>
      </w:r>
      <w:r>
        <w:rPr>
          <w:rFonts w:eastAsia="Times New Roman" w:cs="Times New Roman"/>
          <w:color w:val="231F20"/>
          <w:spacing w:val="-2"/>
          <w:sz w:val="23"/>
          <w:szCs w:val="23"/>
        </w:rPr>
        <w:t xml:space="preserve"> </w:t>
      </w:r>
      <w:r>
        <w:rPr>
          <w:rFonts w:eastAsia="Times New Roman" w:cs="Times New Roman"/>
          <w:color w:val="231F20"/>
          <w:sz w:val="23"/>
          <w:szCs w:val="23"/>
        </w:rPr>
        <w:t>and Sur</w:t>
      </w:r>
      <w:r>
        <w:rPr>
          <w:rFonts w:eastAsia="Times New Roman" w:cs="Times New Roman"/>
          <w:color w:val="231F20"/>
          <w:spacing w:val="-2"/>
          <w:sz w:val="23"/>
          <w:szCs w:val="23"/>
        </w:rPr>
        <w:t>n</w:t>
      </w:r>
      <w:r>
        <w:rPr>
          <w:rFonts w:eastAsia="Times New Roman" w:cs="Times New Roman"/>
          <w:color w:val="231F20"/>
          <w:sz w:val="23"/>
          <w:szCs w:val="23"/>
        </w:rPr>
        <w:t>ame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pPr>
    </w:p>
    <w:p w:rsidR="00575865" w:rsidRDefault="00575865" w:rsidP="00575865">
      <w:pPr>
        <w:tabs>
          <w:tab w:val="left" w:pos="4360"/>
        </w:tabs>
        <w:spacing w:after="0" w:line="240" w:lineRule="auto"/>
        <w:ind w:left="115"/>
        <w:rPr>
          <w:rFonts w:eastAsia="Times New Roman" w:cs="Times New Roman"/>
          <w:color w:val="231F20"/>
          <w:sz w:val="23"/>
          <w:szCs w:val="23"/>
        </w:rPr>
      </w:pPr>
      <w:r>
        <w:rPr>
          <w:rFonts w:eastAsia="Times New Roman" w:cs="Times New Roman"/>
          <w:color w:val="231F20"/>
          <w:spacing w:val="-1"/>
          <w:sz w:val="23"/>
          <w:szCs w:val="23"/>
        </w:rPr>
        <w:t>S</w:t>
      </w:r>
      <w:r>
        <w:rPr>
          <w:rFonts w:eastAsia="Times New Roman" w:cs="Times New Roman"/>
          <w:color w:val="231F20"/>
          <w:sz w:val="23"/>
          <w:szCs w:val="23"/>
        </w:rPr>
        <w:t>ınıf</w:t>
      </w:r>
      <w:r>
        <w:rPr>
          <w:rFonts w:eastAsia="Times New Roman" w:cs="Times New Roman"/>
          <w:color w:val="231F20"/>
          <w:spacing w:val="-2"/>
          <w:sz w:val="23"/>
          <w:szCs w:val="23"/>
        </w:rPr>
        <w:t xml:space="preserve"> v</w:t>
      </w:r>
      <w:r>
        <w:rPr>
          <w:rFonts w:eastAsia="Times New Roman" w:cs="Times New Roman"/>
          <w:color w:val="231F20"/>
          <w:sz w:val="23"/>
          <w:szCs w:val="23"/>
        </w:rPr>
        <w:t>e</w:t>
      </w:r>
      <w:r>
        <w:rPr>
          <w:rFonts w:eastAsia="Times New Roman" w:cs="Times New Roman"/>
          <w:color w:val="231F20"/>
          <w:spacing w:val="1"/>
          <w:sz w:val="23"/>
          <w:szCs w:val="23"/>
        </w:rPr>
        <w:t xml:space="preserve"> </w:t>
      </w:r>
      <w:r>
        <w:rPr>
          <w:rFonts w:eastAsia="Times New Roman" w:cs="Times New Roman"/>
          <w:color w:val="231F20"/>
          <w:spacing w:val="-1"/>
          <w:sz w:val="23"/>
          <w:szCs w:val="23"/>
        </w:rPr>
        <w:t>N</w:t>
      </w:r>
      <w:r>
        <w:rPr>
          <w:rFonts w:eastAsia="Times New Roman" w:cs="Times New Roman"/>
          <w:color w:val="231F20"/>
          <w:sz w:val="23"/>
          <w:szCs w:val="23"/>
        </w:rPr>
        <w:t>o</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Y</w:t>
      </w:r>
      <w:r>
        <w:rPr>
          <w:rFonts w:eastAsia="Times New Roman" w:cs="Times New Roman"/>
          <w:color w:val="231F20"/>
          <w:sz w:val="23"/>
          <w:szCs w:val="23"/>
        </w:rPr>
        <w:t xml:space="preserve">ear and </w:t>
      </w:r>
      <w:r>
        <w:rPr>
          <w:rFonts w:eastAsia="Times New Roman" w:cs="Times New Roman"/>
          <w:color w:val="231F20"/>
          <w:spacing w:val="-1"/>
          <w:sz w:val="23"/>
          <w:szCs w:val="23"/>
        </w:rPr>
        <w:t>N</w:t>
      </w:r>
      <w:r>
        <w:rPr>
          <w:rFonts w:eastAsia="Times New Roman" w:cs="Times New Roman"/>
          <w:color w:val="231F20"/>
          <w:spacing w:val="-2"/>
          <w:sz w:val="23"/>
          <w:szCs w:val="23"/>
        </w:rPr>
        <w:t>u</w:t>
      </w:r>
      <w:r>
        <w:rPr>
          <w:rFonts w:eastAsia="Times New Roman" w:cs="Times New Roman"/>
          <w:color w:val="231F20"/>
          <w:sz w:val="23"/>
          <w:szCs w:val="23"/>
        </w:rPr>
        <w:t>mber</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 w:val="20"/>
          <w:szCs w:val="20"/>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Kurumun Adı</w:t>
      </w:r>
      <w:r>
        <w:rPr>
          <w:rFonts w:eastAsia="Times New Roman" w:cs="Times New Roman"/>
          <w:color w:val="231F20"/>
          <w:spacing w:val="1"/>
          <w:sz w:val="23"/>
          <w:szCs w:val="23"/>
        </w:rPr>
        <w:t xml:space="preserve"> </w:t>
      </w:r>
      <w:r>
        <w:rPr>
          <w:rFonts w:eastAsia="Times New Roman" w:cs="Times New Roman"/>
          <w:color w:val="231F20"/>
          <w:spacing w:val="-2"/>
          <w:sz w:val="23"/>
          <w:szCs w:val="23"/>
        </w:rPr>
        <w:t>v</w:t>
      </w:r>
      <w:r>
        <w:rPr>
          <w:rFonts w:eastAsia="Times New Roman" w:cs="Times New Roman"/>
          <w:color w:val="231F20"/>
          <w:sz w:val="23"/>
          <w:szCs w:val="23"/>
        </w:rPr>
        <w:t>e</w:t>
      </w:r>
      <w:r>
        <w:rPr>
          <w:rFonts w:eastAsia="Times New Roman" w:cs="Times New Roman"/>
          <w:color w:val="231F20"/>
          <w:spacing w:val="1"/>
          <w:sz w:val="23"/>
          <w:szCs w:val="23"/>
        </w:rPr>
        <w:t xml:space="preserve"> </w:t>
      </w:r>
      <w:r>
        <w:rPr>
          <w:rFonts w:eastAsia="Times New Roman" w:cs="Times New Roman"/>
          <w:color w:val="231F20"/>
          <w:sz w:val="23"/>
          <w:szCs w:val="23"/>
        </w:rPr>
        <w:t>Adresi</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Name</w:t>
      </w:r>
      <w:r>
        <w:rPr>
          <w:rFonts w:eastAsia="Times New Roman" w:cs="Times New Roman"/>
          <w:color w:val="231F20"/>
          <w:spacing w:val="-2"/>
          <w:sz w:val="23"/>
          <w:szCs w:val="23"/>
        </w:rPr>
        <w:t xml:space="preserve"> </w:t>
      </w:r>
      <w:r>
        <w:rPr>
          <w:rFonts w:eastAsia="Times New Roman" w:cs="Times New Roman"/>
          <w:color w:val="231F20"/>
          <w:sz w:val="23"/>
          <w:szCs w:val="23"/>
        </w:rPr>
        <w:t>and Address of</w:t>
      </w:r>
      <w:r>
        <w:rPr>
          <w:rFonts w:eastAsia="Times New Roman" w:cs="Times New Roman"/>
          <w:color w:val="231F20"/>
          <w:spacing w:val="-2"/>
          <w:sz w:val="23"/>
          <w:szCs w:val="23"/>
        </w:rPr>
        <w:t xml:space="preserve"> </w:t>
      </w:r>
      <w:r>
        <w:rPr>
          <w:rFonts w:eastAsia="Times New Roman" w:cs="Times New Roman"/>
          <w:color w:val="231F20"/>
          <w:sz w:val="23"/>
          <w:szCs w:val="23"/>
        </w:rPr>
        <w:t>the</w:t>
      </w:r>
      <w:r>
        <w:rPr>
          <w:rFonts w:eastAsia="Times New Roman" w:cs="Times New Roman"/>
          <w:color w:val="231F20"/>
          <w:spacing w:val="-2"/>
          <w:sz w:val="23"/>
          <w:szCs w:val="23"/>
        </w:rPr>
        <w:t xml:space="preserve"> </w:t>
      </w:r>
      <w:r>
        <w:rPr>
          <w:rFonts w:eastAsia="Times New Roman" w:cs="Times New Roman"/>
          <w:color w:val="231F20"/>
          <w:sz w:val="23"/>
          <w:szCs w:val="23"/>
        </w:rPr>
        <w:t>Comp</w:t>
      </w:r>
      <w:r>
        <w:rPr>
          <w:rFonts w:eastAsia="Times New Roman" w:cs="Times New Roman"/>
          <w:color w:val="231F20"/>
          <w:spacing w:val="1"/>
          <w:sz w:val="23"/>
          <w:szCs w:val="23"/>
        </w:rPr>
        <w:t>a</w:t>
      </w:r>
      <w:r>
        <w:rPr>
          <w:rFonts w:eastAsia="Times New Roman" w:cs="Times New Roman"/>
          <w:color w:val="231F20"/>
          <w:sz w:val="23"/>
          <w:szCs w:val="23"/>
        </w:rPr>
        <w:t>ny</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ind w:left="4369"/>
        <w:rPr>
          <w:rFonts w:eastAsia="Times New Roman" w:cs="Times New Roman"/>
          <w:sz w:val="23"/>
          <w:szCs w:val="23"/>
        </w:rPr>
      </w:pP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ind w:left="4369"/>
        <w:rPr>
          <w:rFonts w:eastAsia="Times New Roman" w:cs="Times New Roman"/>
          <w:sz w:val="23"/>
          <w:szCs w:val="23"/>
        </w:rPr>
      </w:pP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ind w:left="4369"/>
        <w:rPr>
          <w:rFonts w:eastAsia="Times New Roman" w:cs="Times New Roman"/>
          <w:sz w:val="23"/>
          <w:szCs w:val="23"/>
        </w:rPr>
      </w:pP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Cs w:val="24"/>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S</w:t>
      </w:r>
      <w:r>
        <w:rPr>
          <w:rFonts w:eastAsia="Times New Roman" w:cs="Times New Roman"/>
          <w:color w:val="231F20"/>
          <w:spacing w:val="1"/>
          <w:sz w:val="23"/>
          <w:szCs w:val="23"/>
        </w:rPr>
        <w:t>taj</w:t>
      </w:r>
      <w:r>
        <w:rPr>
          <w:rFonts w:eastAsia="Times New Roman" w:cs="Times New Roman"/>
          <w:color w:val="231F20"/>
          <w:sz w:val="23"/>
          <w:szCs w:val="23"/>
        </w:rPr>
        <w:t>a</w:t>
      </w:r>
      <w:r>
        <w:rPr>
          <w:rFonts w:eastAsia="Times New Roman" w:cs="Times New Roman"/>
          <w:color w:val="231F20"/>
          <w:spacing w:val="1"/>
          <w:sz w:val="23"/>
          <w:szCs w:val="23"/>
        </w:rPr>
        <w:t xml:space="preserve"> </w:t>
      </w:r>
      <w:r>
        <w:rPr>
          <w:rFonts w:eastAsia="Times New Roman" w:cs="Times New Roman"/>
          <w:color w:val="231F20"/>
          <w:spacing w:val="-3"/>
          <w:sz w:val="23"/>
          <w:szCs w:val="23"/>
        </w:rPr>
        <w:t>B</w:t>
      </w:r>
      <w:r>
        <w:rPr>
          <w:rFonts w:eastAsia="Times New Roman" w:cs="Times New Roman"/>
          <w:color w:val="231F20"/>
          <w:sz w:val="23"/>
          <w:szCs w:val="23"/>
        </w:rPr>
        <w:t>a</w:t>
      </w:r>
      <w:r>
        <w:rPr>
          <w:rFonts w:eastAsia="Times New Roman" w:cs="Times New Roman"/>
          <w:color w:val="231F20"/>
          <w:spacing w:val="-1"/>
          <w:sz w:val="23"/>
          <w:szCs w:val="23"/>
        </w:rPr>
        <w:t>ş</w:t>
      </w:r>
      <w:r>
        <w:rPr>
          <w:rFonts w:eastAsia="Times New Roman" w:cs="Times New Roman"/>
          <w:color w:val="231F20"/>
          <w:spacing w:val="1"/>
          <w:sz w:val="23"/>
          <w:szCs w:val="23"/>
        </w:rPr>
        <w:t>la</w:t>
      </w:r>
      <w:r>
        <w:rPr>
          <w:rFonts w:eastAsia="Times New Roman" w:cs="Times New Roman"/>
          <w:color w:val="231F20"/>
          <w:spacing w:val="-5"/>
          <w:sz w:val="23"/>
          <w:szCs w:val="23"/>
        </w:rPr>
        <w:t>y</w:t>
      </w:r>
      <w:r>
        <w:rPr>
          <w:rFonts w:eastAsia="Times New Roman" w:cs="Times New Roman"/>
          <w:color w:val="231F20"/>
          <w:sz w:val="23"/>
          <w:szCs w:val="23"/>
        </w:rPr>
        <w:t>ış</w:t>
      </w:r>
      <w:r>
        <w:rPr>
          <w:rFonts w:eastAsia="Times New Roman" w:cs="Times New Roman"/>
          <w:color w:val="231F20"/>
          <w:spacing w:val="-1"/>
          <w:sz w:val="23"/>
          <w:szCs w:val="23"/>
        </w:rPr>
        <w:t xml:space="preserve"> </w:t>
      </w:r>
      <w:r>
        <w:rPr>
          <w:rFonts w:eastAsia="Times New Roman" w:cs="Times New Roman"/>
          <w:color w:val="231F20"/>
          <w:spacing w:val="-2"/>
          <w:sz w:val="23"/>
          <w:szCs w:val="23"/>
        </w:rPr>
        <w:t>v</w:t>
      </w:r>
      <w:r>
        <w:rPr>
          <w:rFonts w:eastAsia="Times New Roman" w:cs="Times New Roman"/>
          <w:color w:val="231F20"/>
          <w:sz w:val="23"/>
          <w:szCs w:val="23"/>
        </w:rPr>
        <w:t>e</w:t>
      </w:r>
      <w:r>
        <w:rPr>
          <w:rFonts w:eastAsia="Times New Roman" w:cs="Times New Roman"/>
          <w:color w:val="231F20"/>
          <w:spacing w:val="1"/>
          <w:sz w:val="23"/>
          <w:szCs w:val="23"/>
        </w:rPr>
        <w:t xml:space="preserve"> </w:t>
      </w:r>
      <w:r>
        <w:rPr>
          <w:rFonts w:eastAsia="Times New Roman" w:cs="Times New Roman"/>
          <w:color w:val="231F20"/>
          <w:sz w:val="23"/>
          <w:szCs w:val="23"/>
        </w:rPr>
        <w:t>Bi</w:t>
      </w:r>
      <w:r>
        <w:rPr>
          <w:rFonts w:eastAsia="Times New Roman" w:cs="Times New Roman"/>
          <w:color w:val="231F20"/>
          <w:spacing w:val="1"/>
          <w:sz w:val="23"/>
          <w:szCs w:val="23"/>
        </w:rPr>
        <w:t>t</w:t>
      </w:r>
      <w:r>
        <w:rPr>
          <w:rFonts w:eastAsia="Times New Roman" w:cs="Times New Roman"/>
          <w:color w:val="231F20"/>
          <w:sz w:val="23"/>
          <w:szCs w:val="23"/>
        </w:rPr>
        <w:t>iş</w:t>
      </w:r>
      <w:r>
        <w:rPr>
          <w:rFonts w:eastAsia="Times New Roman" w:cs="Times New Roman"/>
          <w:color w:val="231F20"/>
          <w:spacing w:val="-1"/>
          <w:sz w:val="23"/>
          <w:szCs w:val="23"/>
        </w:rPr>
        <w:t xml:space="preserve"> </w:t>
      </w:r>
      <w:r>
        <w:rPr>
          <w:rFonts w:eastAsia="Times New Roman" w:cs="Times New Roman"/>
          <w:color w:val="231F20"/>
          <w:spacing w:val="1"/>
          <w:sz w:val="23"/>
          <w:szCs w:val="23"/>
        </w:rPr>
        <w:t>Ta</w:t>
      </w:r>
      <w:r>
        <w:rPr>
          <w:rFonts w:eastAsia="Times New Roman" w:cs="Times New Roman"/>
          <w:color w:val="231F20"/>
          <w:spacing w:val="-2"/>
          <w:sz w:val="23"/>
          <w:szCs w:val="23"/>
        </w:rPr>
        <w:t>r</w:t>
      </w:r>
      <w:r>
        <w:rPr>
          <w:rFonts w:eastAsia="Times New Roman" w:cs="Times New Roman"/>
          <w:color w:val="231F20"/>
          <w:spacing w:val="1"/>
          <w:sz w:val="23"/>
          <w:szCs w:val="23"/>
        </w:rPr>
        <w:t>ihle</w:t>
      </w:r>
      <w:r>
        <w:rPr>
          <w:rFonts w:eastAsia="Times New Roman" w:cs="Times New Roman"/>
          <w:color w:val="231F20"/>
          <w:spacing w:val="-2"/>
          <w:sz w:val="23"/>
          <w:szCs w:val="23"/>
        </w:rPr>
        <w:t>r</w:t>
      </w:r>
      <w:r>
        <w:rPr>
          <w:rFonts w:eastAsia="Times New Roman" w:cs="Times New Roman"/>
          <w:color w:val="231F20"/>
          <w:sz w:val="23"/>
          <w:szCs w:val="23"/>
        </w:rPr>
        <w:t>i</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Starting</w:t>
      </w:r>
      <w:r>
        <w:rPr>
          <w:rFonts w:eastAsia="Times New Roman" w:cs="Times New Roman"/>
          <w:color w:val="231F20"/>
          <w:spacing w:val="-2"/>
          <w:sz w:val="23"/>
          <w:szCs w:val="23"/>
        </w:rPr>
        <w:t xml:space="preserve"> </w:t>
      </w:r>
      <w:r>
        <w:rPr>
          <w:rFonts w:eastAsia="Times New Roman" w:cs="Times New Roman"/>
          <w:color w:val="231F20"/>
          <w:spacing w:val="2"/>
          <w:sz w:val="23"/>
          <w:szCs w:val="23"/>
        </w:rPr>
        <w:t>a</w:t>
      </w:r>
      <w:r>
        <w:rPr>
          <w:rFonts w:eastAsia="Times New Roman" w:cs="Times New Roman"/>
          <w:color w:val="231F20"/>
          <w:sz w:val="23"/>
          <w:szCs w:val="23"/>
        </w:rPr>
        <w:t>nd</w:t>
      </w:r>
      <w:r>
        <w:rPr>
          <w:rFonts w:eastAsia="Times New Roman" w:cs="Times New Roman"/>
          <w:color w:val="231F20"/>
          <w:spacing w:val="-2"/>
          <w:sz w:val="23"/>
          <w:szCs w:val="23"/>
        </w:rPr>
        <w:t xml:space="preserve"> </w:t>
      </w:r>
      <w:r>
        <w:rPr>
          <w:rFonts w:eastAsia="Times New Roman" w:cs="Times New Roman"/>
          <w:color w:val="231F20"/>
          <w:sz w:val="23"/>
          <w:szCs w:val="23"/>
        </w:rPr>
        <w:t>Ending</w:t>
      </w:r>
      <w:r>
        <w:rPr>
          <w:rFonts w:eastAsia="Times New Roman" w:cs="Times New Roman"/>
          <w:color w:val="231F20"/>
          <w:spacing w:val="-2"/>
          <w:sz w:val="23"/>
          <w:szCs w:val="23"/>
        </w:rPr>
        <w:t xml:space="preserve"> </w:t>
      </w:r>
      <w:r>
        <w:rPr>
          <w:rFonts w:eastAsia="Times New Roman" w:cs="Times New Roman"/>
          <w:color w:val="231F20"/>
          <w:sz w:val="23"/>
          <w:szCs w:val="23"/>
        </w:rPr>
        <w:t>Dates</w:t>
      </w:r>
      <w:r>
        <w:rPr>
          <w:rFonts w:eastAsia="Times New Roman" w:cs="Times New Roman"/>
          <w:color w:val="231F20"/>
          <w:spacing w:val="-3"/>
          <w:sz w:val="23"/>
          <w:szCs w:val="23"/>
        </w:rPr>
        <w:t xml:space="preserve"> </w:t>
      </w:r>
      <w:r>
        <w:rPr>
          <w:rFonts w:eastAsia="Times New Roman" w:cs="Times New Roman"/>
          <w:color w:val="231F20"/>
          <w:sz w:val="23"/>
          <w:szCs w:val="23"/>
        </w:rPr>
        <w:t>of</w:t>
      </w:r>
      <w:r>
        <w:rPr>
          <w:rFonts w:eastAsia="Times New Roman" w:cs="Times New Roman"/>
          <w:color w:val="231F20"/>
          <w:spacing w:val="-2"/>
          <w:sz w:val="23"/>
          <w:szCs w:val="23"/>
        </w:rPr>
        <w:t xml:space="preserve"> </w:t>
      </w:r>
      <w:r>
        <w:rPr>
          <w:rFonts w:eastAsia="Times New Roman" w:cs="Times New Roman"/>
          <w:color w:val="231F20"/>
          <w:sz w:val="23"/>
          <w:szCs w:val="23"/>
        </w:rPr>
        <w:t>the Prac</w:t>
      </w:r>
      <w:r>
        <w:rPr>
          <w:rFonts w:eastAsia="Times New Roman" w:cs="Times New Roman"/>
          <w:color w:val="231F20"/>
          <w:spacing w:val="-2"/>
          <w:sz w:val="23"/>
          <w:szCs w:val="23"/>
        </w:rPr>
        <w:t>t</w:t>
      </w:r>
      <w:r>
        <w:rPr>
          <w:rFonts w:eastAsia="Times New Roman" w:cs="Times New Roman"/>
          <w:color w:val="231F20"/>
          <w:sz w:val="23"/>
          <w:szCs w:val="23"/>
        </w:rPr>
        <w:t>i</w:t>
      </w:r>
      <w:r>
        <w:rPr>
          <w:rFonts w:eastAsia="Times New Roman" w:cs="Times New Roman"/>
          <w:color w:val="231F20"/>
          <w:spacing w:val="-2"/>
          <w:sz w:val="23"/>
          <w:szCs w:val="23"/>
        </w:rPr>
        <w:t>c</w:t>
      </w:r>
      <w:r>
        <w:rPr>
          <w:rFonts w:eastAsia="Times New Roman" w:cs="Times New Roman"/>
          <w:color w:val="231F20"/>
          <w:sz w:val="23"/>
          <w:szCs w:val="23"/>
        </w:rPr>
        <w:t>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Raporun Sunuldu</w:t>
      </w:r>
      <w:r>
        <w:rPr>
          <w:rFonts w:eastAsia="Times New Roman" w:cs="Times New Roman"/>
          <w:color w:val="231F20"/>
          <w:spacing w:val="-2"/>
          <w:sz w:val="23"/>
          <w:szCs w:val="23"/>
        </w:rPr>
        <w:t>ğ</w:t>
      </w:r>
      <w:r>
        <w:rPr>
          <w:rFonts w:eastAsia="Times New Roman" w:cs="Times New Roman"/>
          <w:color w:val="231F20"/>
          <w:sz w:val="23"/>
          <w:szCs w:val="23"/>
        </w:rPr>
        <w:t xml:space="preserve">u </w:t>
      </w:r>
      <w:r>
        <w:rPr>
          <w:rFonts w:eastAsia="Times New Roman" w:cs="Times New Roman"/>
          <w:color w:val="231F20"/>
          <w:spacing w:val="-2"/>
          <w:sz w:val="23"/>
          <w:szCs w:val="23"/>
        </w:rPr>
        <w:t>T</w:t>
      </w:r>
      <w:r>
        <w:rPr>
          <w:rFonts w:eastAsia="Times New Roman" w:cs="Times New Roman"/>
          <w:color w:val="231F20"/>
          <w:spacing w:val="1"/>
          <w:sz w:val="23"/>
          <w:szCs w:val="23"/>
        </w:rPr>
        <w:t>a</w:t>
      </w:r>
      <w:r>
        <w:rPr>
          <w:rFonts w:eastAsia="Times New Roman" w:cs="Times New Roman"/>
          <w:color w:val="231F20"/>
          <w:sz w:val="23"/>
          <w:szCs w:val="23"/>
        </w:rPr>
        <w:t>rih</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Submission Da</w:t>
      </w:r>
      <w:r>
        <w:rPr>
          <w:rFonts w:eastAsia="Times New Roman" w:cs="Times New Roman"/>
          <w:color w:val="231F20"/>
          <w:spacing w:val="-2"/>
          <w:sz w:val="23"/>
          <w:szCs w:val="23"/>
        </w:rPr>
        <w:t>t</w:t>
      </w:r>
      <w:r>
        <w:rPr>
          <w:rFonts w:eastAsia="Times New Roman" w:cs="Times New Roman"/>
          <w:color w:val="231F20"/>
          <w:sz w:val="23"/>
          <w:szCs w:val="23"/>
        </w:rPr>
        <w:t>e</w:t>
      </w:r>
      <w:r>
        <w:rPr>
          <w:rFonts w:eastAsia="Times New Roman" w:cs="Times New Roman"/>
          <w:color w:val="231F20"/>
          <w:spacing w:val="1"/>
          <w:sz w:val="23"/>
          <w:szCs w:val="23"/>
        </w:rPr>
        <w:t xml:space="preserve"> </w:t>
      </w:r>
      <w:r>
        <w:rPr>
          <w:rFonts w:eastAsia="Times New Roman" w:cs="Times New Roman"/>
          <w:color w:val="231F20"/>
          <w:sz w:val="23"/>
          <w:szCs w:val="23"/>
        </w:rPr>
        <w:t>of</w:t>
      </w:r>
      <w:r>
        <w:rPr>
          <w:rFonts w:eastAsia="Times New Roman" w:cs="Times New Roman"/>
          <w:color w:val="231F20"/>
          <w:spacing w:val="-2"/>
          <w:sz w:val="23"/>
          <w:szCs w:val="23"/>
        </w:rPr>
        <w:t xml:space="preserve"> </w:t>
      </w:r>
      <w:r>
        <w:rPr>
          <w:rFonts w:eastAsia="Times New Roman" w:cs="Times New Roman"/>
          <w:color w:val="231F20"/>
          <w:sz w:val="23"/>
          <w:szCs w:val="23"/>
        </w:rPr>
        <w:t xml:space="preserve">the </w:t>
      </w:r>
      <w:r>
        <w:rPr>
          <w:rFonts w:eastAsia="Times New Roman" w:cs="Times New Roman"/>
          <w:color w:val="231F20"/>
          <w:spacing w:val="-3"/>
          <w:sz w:val="23"/>
          <w:szCs w:val="23"/>
        </w:rPr>
        <w:t>R</w:t>
      </w:r>
      <w:r>
        <w:rPr>
          <w:rFonts w:eastAsia="Times New Roman" w:cs="Times New Roman"/>
          <w:color w:val="231F20"/>
          <w:spacing w:val="1"/>
          <w:sz w:val="23"/>
          <w:szCs w:val="23"/>
        </w:rPr>
        <w:t>e</w:t>
      </w:r>
      <w:r>
        <w:rPr>
          <w:rFonts w:eastAsia="Times New Roman" w:cs="Times New Roman"/>
          <w:color w:val="231F20"/>
          <w:sz w:val="23"/>
          <w:szCs w:val="23"/>
        </w:rPr>
        <w:t>port</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Ö</w:t>
      </w:r>
      <w:r>
        <w:rPr>
          <w:rFonts w:eastAsia="Times New Roman" w:cs="Times New Roman"/>
          <w:color w:val="231F20"/>
          <w:spacing w:val="-2"/>
          <w:sz w:val="23"/>
          <w:szCs w:val="23"/>
        </w:rPr>
        <w:t>ğ</w:t>
      </w:r>
      <w:r>
        <w:rPr>
          <w:rFonts w:eastAsia="Times New Roman" w:cs="Times New Roman"/>
          <w:color w:val="231F20"/>
          <w:sz w:val="23"/>
          <w:szCs w:val="23"/>
        </w:rPr>
        <w:t xml:space="preserve">rencinin </w:t>
      </w:r>
      <w:r>
        <w:rPr>
          <w:rFonts w:eastAsia="Times New Roman" w:cs="Times New Roman"/>
          <w:color w:val="231F20"/>
          <w:spacing w:val="-2"/>
          <w:sz w:val="23"/>
          <w:szCs w:val="23"/>
        </w:rPr>
        <w:t>İ</w:t>
      </w:r>
      <w:r>
        <w:rPr>
          <w:rFonts w:eastAsia="Times New Roman" w:cs="Times New Roman"/>
          <w:color w:val="231F20"/>
          <w:spacing w:val="1"/>
          <w:sz w:val="23"/>
          <w:szCs w:val="23"/>
        </w:rPr>
        <w:t>m</w:t>
      </w:r>
      <w:r>
        <w:rPr>
          <w:rFonts w:eastAsia="Times New Roman" w:cs="Times New Roman"/>
          <w:color w:val="231F20"/>
          <w:spacing w:val="-2"/>
          <w:sz w:val="23"/>
          <w:szCs w:val="23"/>
        </w:rPr>
        <w:t>z</w:t>
      </w:r>
      <w:r>
        <w:rPr>
          <w:rFonts w:eastAsia="Times New Roman" w:cs="Times New Roman"/>
          <w:color w:val="231F20"/>
          <w:spacing w:val="1"/>
          <w:sz w:val="23"/>
          <w:szCs w:val="23"/>
        </w:rPr>
        <w:t>a</w:t>
      </w:r>
      <w:r>
        <w:rPr>
          <w:rFonts w:eastAsia="Times New Roman" w:cs="Times New Roman"/>
          <w:color w:val="231F20"/>
          <w:spacing w:val="-1"/>
          <w:sz w:val="23"/>
          <w:szCs w:val="23"/>
        </w:rPr>
        <w:t>s</w:t>
      </w:r>
      <w:r>
        <w:rPr>
          <w:rFonts w:eastAsia="Times New Roman" w:cs="Times New Roman"/>
          <w:color w:val="231F20"/>
          <w:sz w:val="23"/>
          <w:szCs w:val="23"/>
        </w:rPr>
        <w:t>ı</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Student’s Si</w:t>
      </w:r>
      <w:r>
        <w:rPr>
          <w:rFonts w:eastAsia="Times New Roman" w:cs="Times New Roman"/>
          <w:color w:val="231F20"/>
          <w:spacing w:val="-2"/>
          <w:sz w:val="23"/>
          <w:szCs w:val="23"/>
        </w:rPr>
        <w:t>g</w:t>
      </w:r>
      <w:r>
        <w:rPr>
          <w:rFonts w:eastAsia="Times New Roman" w:cs="Times New Roman"/>
          <w:color w:val="231F20"/>
          <w:sz w:val="23"/>
          <w:szCs w:val="23"/>
        </w:rPr>
        <w:t>natu</w:t>
      </w:r>
      <w:r>
        <w:rPr>
          <w:rFonts w:eastAsia="Times New Roman" w:cs="Times New Roman"/>
          <w:color w:val="231F20"/>
          <w:spacing w:val="-2"/>
          <w:sz w:val="23"/>
          <w:szCs w:val="23"/>
        </w:rPr>
        <w:t>r</w:t>
      </w:r>
      <w:r>
        <w:rPr>
          <w:rFonts w:eastAsia="Times New Roman" w:cs="Times New Roman"/>
          <w:color w:val="231F20"/>
          <w:sz w:val="23"/>
          <w:szCs w:val="23"/>
        </w:rPr>
        <w:t>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Cs w:val="24"/>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 xml:space="preserve">Raporu </w:t>
      </w:r>
      <w:r>
        <w:rPr>
          <w:rFonts w:eastAsia="Times New Roman" w:cs="Times New Roman"/>
          <w:color w:val="231F20"/>
          <w:spacing w:val="-2"/>
          <w:sz w:val="23"/>
          <w:szCs w:val="23"/>
        </w:rPr>
        <w:t>İ</w:t>
      </w:r>
      <w:r>
        <w:rPr>
          <w:rFonts w:eastAsia="Times New Roman" w:cs="Times New Roman"/>
          <w:color w:val="231F20"/>
          <w:sz w:val="23"/>
          <w:szCs w:val="23"/>
        </w:rPr>
        <w:t>nce</w:t>
      </w:r>
      <w:r>
        <w:rPr>
          <w:rFonts w:eastAsia="Times New Roman" w:cs="Times New Roman"/>
          <w:color w:val="231F20"/>
          <w:spacing w:val="-1"/>
          <w:sz w:val="23"/>
          <w:szCs w:val="23"/>
        </w:rPr>
        <w:t>l</w:t>
      </w:r>
      <w:r>
        <w:rPr>
          <w:rFonts w:eastAsia="Times New Roman" w:cs="Times New Roman"/>
          <w:color w:val="231F20"/>
          <w:sz w:val="23"/>
          <w:szCs w:val="23"/>
        </w:rPr>
        <w:t>e</w:t>
      </w:r>
      <w:r>
        <w:rPr>
          <w:rFonts w:eastAsia="Times New Roman" w:cs="Times New Roman"/>
          <w:color w:val="231F20"/>
          <w:spacing w:val="-5"/>
          <w:sz w:val="23"/>
          <w:szCs w:val="23"/>
        </w:rPr>
        <w:t>y</w:t>
      </w:r>
      <w:r>
        <w:rPr>
          <w:rFonts w:eastAsia="Times New Roman" w:cs="Times New Roman"/>
          <w:color w:val="231F20"/>
          <w:sz w:val="23"/>
          <w:szCs w:val="23"/>
        </w:rPr>
        <w:t>en</w:t>
      </w:r>
      <w:r>
        <w:rPr>
          <w:rFonts w:eastAsia="Times New Roman" w:cs="Times New Roman"/>
          <w:color w:val="231F20"/>
          <w:spacing w:val="1"/>
          <w:sz w:val="23"/>
          <w:szCs w:val="23"/>
        </w:rPr>
        <w:t xml:space="preserve"> Ö</w:t>
      </w:r>
      <w:r>
        <w:rPr>
          <w:rFonts w:eastAsia="Times New Roman" w:cs="Times New Roman"/>
          <w:color w:val="231F20"/>
          <w:spacing w:val="-2"/>
          <w:sz w:val="23"/>
          <w:szCs w:val="23"/>
        </w:rPr>
        <w:t>ğ</w:t>
      </w:r>
      <w:r>
        <w:rPr>
          <w:rFonts w:eastAsia="Times New Roman" w:cs="Times New Roman"/>
          <w:color w:val="231F20"/>
          <w:spacing w:val="1"/>
          <w:sz w:val="23"/>
          <w:szCs w:val="23"/>
        </w:rPr>
        <w:t>reti</w:t>
      </w:r>
      <w:r>
        <w:rPr>
          <w:rFonts w:eastAsia="Times New Roman" w:cs="Times New Roman"/>
          <w:color w:val="231F20"/>
          <w:sz w:val="23"/>
          <w:szCs w:val="23"/>
        </w:rPr>
        <w:t>m</w:t>
      </w:r>
      <w:r>
        <w:rPr>
          <w:rFonts w:eastAsia="Times New Roman" w:cs="Times New Roman"/>
          <w:color w:val="231F20"/>
          <w:spacing w:val="-1"/>
          <w:sz w:val="23"/>
          <w:szCs w:val="23"/>
        </w:rPr>
        <w:t xml:space="preserve"> </w:t>
      </w:r>
      <w:r>
        <w:rPr>
          <w:rFonts w:eastAsia="Times New Roman" w:cs="Times New Roman"/>
          <w:color w:val="231F20"/>
          <w:spacing w:val="1"/>
          <w:sz w:val="23"/>
          <w:szCs w:val="23"/>
        </w:rPr>
        <w:t>Ü</w:t>
      </w:r>
      <w:r>
        <w:rPr>
          <w:rFonts w:eastAsia="Times New Roman" w:cs="Times New Roman"/>
          <w:color w:val="231F20"/>
          <w:spacing w:val="-2"/>
          <w:sz w:val="23"/>
          <w:szCs w:val="23"/>
        </w:rPr>
        <w:t>y</w:t>
      </w:r>
      <w:r>
        <w:rPr>
          <w:rFonts w:eastAsia="Times New Roman" w:cs="Times New Roman"/>
          <w:color w:val="231F20"/>
          <w:spacing w:val="1"/>
          <w:sz w:val="23"/>
          <w:szCs w:val="23"/>
        </w:rPr>
        <w:t>e</w:t>
      </w:r>
      <w:r>
        <w:rPr>
          <w:rFonts w:eastAsia="Times New Roman" w:cs="Times New Roman"/>
          <w:color w:val="231F20"/>
          <w:spacing w:val="-1"/>
          <w:sz w:val="23"/>
          <w:szCs w:val="23"/>
        </w:rPr>
        <w:t>s</w:t>
      </w:r>
      <w:r>
        <w:rPr>
          <w:rFonts w:eastAsia="Times New Roman" w:cs="Times New Roman"/>
          <w:color w:val="231F20"/>
          <w:sz w:val="23"/>
          <w:szCs w:val="23"/>
        </w:rPr>
        <w:t>i</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r>
        <w:rPr>
          <w:rFonts w:eastAsia="Times New Roman" w:cs="Times New Roman"/>
          <w:color w:val="231F20"/>
          <w:spacing w:val="-3"/>
          <w:sz w:val="23"/>
          <w:szCs w:val="23"/>
        </w:rPr>
        <w:t>F</w:t>
      </w:r>
      <w:r>
        <w:rPr>
          <w:rFonts w:eastAsia="Times New Roman" w:cs="Times New Roman"/>
          <w:color w:val="231F20"/>
          <w:sz w:val="23"/>
          <w:szCs w:val="23"/>
        </w:rPr>
        <w:t>aculty</w:t>
      </w:r>
      <w:r>
        <w:rPr>
          <w:rFonts w:eastAsia="Times New Roman" w:cs="Times New Roman"/>
          <w:color w:val="231F20"/>
          <w:spacing w:val="-3"/>
          <w:sz w:val="23"/>
          <w:szCs w:val="23"/>
        </w:rPr>
        <w:t xml:space="preserve"> </w:t>
      </w:r>
      <w:r>
        <w:rPr>
          <w:rFonts w:eastAsia="Times New Roman" w:cs="Times New Roman"/>
          <w:color w:val="231F20"/>
          <w:spacing w:val="-1"/>
          <w:sz w:val="23"/>
          <w:szCs w:val="23"/>
        </w:rPr>
        <w:t>M</w:t>
      </w:r>
      <w:r>
        <w:rPr>
          <w:rFonts w:eastAsia="Times New Roman" w:cs="Times New Roman"/>
          <w:color w:val="231F20"/>
          <w:spacing w:val="1"/>
          <w:sz w:val="23"/>
          <w:szCs w:val="23"/>
        </w:rPr>
        <w:t>e</w:t>
      </w:r>
      <w:r>
        <w:rPr>
          <w:rFonts w:eastAsia="Times New Roman" w:cs="Times New Roman"/>
          <w:color w:val="231F20"/>
          <w:sz w:val="23"/>
          <w:szCs w:val="23"/>
        </w:rPr>
        <w:t>mber Gra</w:t>
      </w:r>
      <w:r>
        <w:rPr>
          <w:rFonts w:eastAsia="Times New Roman" w:cs="Times New Roman"/>
          <w:color w:val="231F20"/>
          <w:spacing w:val="-2"/>
          <w:sz w:val="23"/>
          <w:szCs w:val="23"/>
        </w:rPr>
        <w:t>d</w:t>
      </w:r>
      <w:r>
        <w:rPr>
          <w:rFonts w:eastAsia="Times New Roman" w:cs="Times New Roman"/>
          <w:color w:val="231F20"/>
          <w:sz w:val="23"/>
          <w:szCs w:val="23"/>
        </w:rPr>
        <w:t xml:space="preserve">ed </w:t>
      </w:r>
      <w:r>
        <w:rPr>
          <w:rFonts w:eastAsia="Times New Roman" w:cs="Times New Roman"/>
          <w:color w:val="231F20"/>
          <w:spacing w:val="-2"/>
          <w:sz w:val="23"/>
          <w:szCs w:val="23"/>
        </w:rPr>
        <w:t>t</w:t>
      </w:r>
      <w:r>
        <w:rPr>
          <w:rFonts w:eastAsia="Times New Roman" w:cs="Times New Roman"/>
          <w:color w:val="231F20"/>
          <w:sz w:val="23"/>
          <w:szCs w:val="23"/>
        </w:rPr>
        <w:t>he Repo</w:t>
      </w:r>
      <w:r>
        <w:rPr>
          <w:rFonts w:eastAsia="Times New Roman" w:cs="Times New Roman"/>
          <w:color w:val="231F20"/>
          <w:spacing w:val="-2"/>
          <w:sz w:val="23"/>
          <w:szCs w:val="23"/>
        </w:rPr>
        <w:t>r</w:t>
      </w:r>
      <w:r>
        <w:rPr>
          <w:rFonts w:eastAsia="Times New Roman" w:cs="Times New Roman"/>
          <w:color w:val="231F20"/>
          <w:sz w:val="23"/>
          <w:szCs w:val="23"/>
        </w:rPr>
        <w:t>t</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Cs w:val="24"/>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V</w:t>
      </w:r>
      <w:r>
        <w:rPr>
          <w:rFonts w:eastAsia="Times New Roman" w:cs="Times New Roman"/>
          <w:color w:val="231F20"/>
          <w:spacing w:val="1"/>
          <w:sz w:val="23"/>
          <w:szCs w:val="23"/>
        </w:rPr>
        <w:t>e</w:t>
      </w:r>
      <w:r>
        <w:rPr>
          <w:rFonts w:eastAsia="Times New Roman" w:cs="Times New Roman"/>
          <w:color w:val="231F20"/>
          <w:spacing w:val="-1"/>
          <w:sz w:val="23"/>
          <w:szCs w:val="23"/>
        </w:rPr>
        <w:t>r</w:t>
      </w:r>
      <w:r>
        <w:rPr>
          <w:rFonts w:eastAsia="Times New Roman" w:cs="Times New Roman"/>
          <w:color w:val="231F20"/>
          <w:spacing w:val="1"/>
          <w:sz w:val="23"/>
          <w:szCs w:val="23"/>
        </w:rPr>
        <w:t>i</w:t>
      </w:r>
      <w:r>
        <w:rPr>
          <w:rFonts w:eastAsia="Times New Roman" w:cs="Times New Roman"/>
          <w:color w:val="231F20"/>
          <w:spacing w:val="-1"/>
          <w:sz w:val="23"/>
          <w:szCs w:val="23"/>
        </w:rPr>
        <w:t>l</w:t>
      </w:r>
      <w:r>
        <w:rPr>
          <w:rFonts w:eastAsia="Times New Roman" w:cs="Times New Roman"/>
          <w:color w:val="231F20"/>
          <w:spacing w:val="1"/>
          <w:sz w:val="23"/>
          <w:szCs w:val="23"/>
        </w:rPr>
        <w:t>e</w:t>
      </w:r>
      <w:r>
        <w:rPr>
          <w:rFonts w:eastAsia="Times New Roman" w:cs="Times New Roman"/>
          <w:color w:val="231F20"/>
          <w:sz w:val="23"/>
          <w:szCs w:val="23"/>
        </w:rPr>
        <w:t xml:space="preserve">n </w:t>
      </w:r>
      <w:r>
        <w:rPr>
          <w:rFonts w:eastAsia="Times New Roman" w:cs="Times New Roman"/>
          <w:color w:val="231F20"/>
          <w:spacing w:val="-1"/>
          <w:sz w:val="23"/>
          <w:szCs w:val="23"/>
        </w:rPr>
        <w:t>No</w:t>
      </w:r>
      <w:r>
        <w:rPr>
          <w:rFonts w:eastAsia="Times New Roman" w:cs="Times New Roman"/>
          <w:color w:val="231F20"/>
          <w:sz w:val="23"/>
          <w:szCs w:val="23"/>
        </w:rPr>
        <w:t>t</w:t>
      </w:r>
      <w:r>
        <w:rPr>
          <w:rFonts w:eastAsia="Times New Roman" w:cs="Times New Roman"/>
          <w:color w:val="231F20"/>
          <w:spacing w:val="1"/>
          <w:sz w:val="23"/>
          <w:szCs w:val="23"/>
        </w:rPr>
        <w:t xml:space="preserve"> </w:t>
      </w:r>
      <w:r>
        <w:rPr>
          <w:rFonts w:eastAsia="Times New Roman" w:cs="Times New Roman"/>
          <w:color w:val="231F20"/>
          <w:sz w:val="23"/>
          <w:szCs w:val="23"/>
        </w:rPr>
        <w:t>:</w:t>
      </w:r>
      <w:r>
        <w:rPr>
          <w:rFonts w:eastAsia="Times New Roman" w:cs="Times New Roman"/>
          <w:color w:val="231F20"/>
          <w:spacing w:val="1"/>
          <w:sz w:val="23"/>
          <w:szCs w:val="23"/>
        </w:rPr>
        <w:t xml:space="preserve"> </w:t>
      </w:r>
      <w:r>
        <w:rPr>
          <w:rFonts w:eastAsia="Times New Roman" w:cs="Times New Roman"/>
          <w:color w:val="231F20"/>
          <w:spacing w:val="-3"/>
          <w:sz w:val="23"/>
          <w:szCs w:val="23"/>
        </w:rPr>
        <w:t>B</w:t>
      </w:r>
      <w:r>
        <w:rPr>
          <w:rFonts w:eastAsia="Times New Roman" w:cs="Times New Roman"/>
          <w:color w:val="231F20"/>
          <w:spacing w:val="1"/>
          <w:sz w:val="23"/>
          <w:szCs w:val="23"/>
        </w:rPr>
        <w:t>/</w:t>
      </w:r>
      <w:r>
        <w:rPr>
          <w:rFonts w:eastAsia="Times New Roman" w:cs="Times New Roman"/>
          <w:color w:val="231F20"/>
          <w:sz w:val="23"/>
          <w:szCs w:val="23"/>
        </w:rPr>
        <w:t>K</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r>
        <w:rPr>
          <w:rFonts w:eastAsia="Times New Roman" w:cs="Times New Roman"/>
          <w:color w:val="231F20"/>
          <w:spacing w:val="-1"/>
          <w:sz w:val="23"/>
          <w:szCs w:val="23"/>
        </w:rPr>
        <w:t>Gr</w:t>
      </w:r>
      <w:r>
        <w:rPr>
          <w:rFonts w:eastAsia="Times New Roman" w:cs="Times New Roman"/>
          <w:color w:val="231F20"/>
          <w:spacing w:val="1"/>
          <w:sz w:val="23"/>
          <w:szCs w:val="23"/>
        </w:rPr>
        <w:t>a</w:t>
      </w:r>
      <w:r>
        <w:rPr>
          <w:rFonts w:eastAsia="Times New Roman" w:cs="Times New Roman"/>
          <w:color w:val="231F20"/>
          <w:sz w:val="23"/>
          <w:szCs w:val="23"/>
        </w:rPr>
        <w:t>de</w:t>
      </w:r>
      <w:r>
        <w:rPr>
          <w:rFonts w:eastAsia="Times New Roman" w:cs="Times New Roman"/>
          <w:color w:val="231F20"/>
          <w:spacing w:val="1"/>
          <w:sz w:val="23"/>
          <w:szCs w:val="23"/>
        </w:rPr>
        <w:t xml:space="preserve"> </w:t>
      </w:r>
      <w:r>
        <w:rPr>
          <w:rFonts w:eastAsia="Times New Roman" w:cs="Times New Roman"/>
          <w:color w:val="231F20"/>
          <w:spacing w:val="-1"/>
          <w:sz w:val="23"/>
          <w:szCs w:val="23"/>
        </w:rPr>
        <w:t>Aw</w:t>
      </w:r>
      <w:r>
        <w:rPr>
          <w:rFonts w:eastAsia="Times New Roman" w:cs="Times New Roman"/>
          <w:color w:val="231F20"/>
          <w:spacing w:val="1"/>
          <w:sz w:val="23"/>
          <w:szCs w:val="23"/>
        </w:rPr>
        <w:t>a</w:t>
      </w:r>
      <w:r>
        <w:rPr>
          <w:rFonts w:eastAsia="Times New Roman" w:cs="Times New Roman"/>
          <w:color w:val="231F20"/>
          <w:spacing w:val="-1"/>
          <w:sz w:val="23"/>
          <w:szCs w:val="23"/>
        </w:rPr>
        <w:t>r</w:t>
      </w:r>
      <w:r>
        <w:rPr>
          <w:rFonts w:eastAsia="Times New Roman" w:cs="Times New Roman"/>
          <w:color w:val="231F20"/>
          <w:spacing w:val="-2"/>
          <w:sz w:val="23"/>
          <w:szCs w:val="23"/>
        </w:rPr>
        <w:t>d</w:t>
      </w:r>
      <w:r>
        <w:rPr>
          <w:rFonts w:eastAsia="Times New Roman" w:cs="Times New Roman"/>
          <w:color w:val="231F20"/>
          <w:spacing w:val="1"/>
          <w:sz w:val="23"/>
          <w:szCs w:val="23"/>
        </w:rPr>
        <w:t>e</w:t>
      </w:r>
      <w:r>
        <w:rPr>
          <w:rFonts w:eastAsia="Times New Roman" w:cs="Times New Roman"/>
          <w:color w:val="231F20"/>
          <w:sz w:val="23"/>
          <w:szCs w:val="23"/>
        </w:rPr>
        <w:t>d :</w:t>
      </w:r>
      <w:r>
        <w:rPr>
          <w:rFonts w:eastAsia="Times New Roman" w:cs="Times New Roman"/>
          <w:color w:val="231F20"/>
          <w:spacing w:val="1"/>
          <w:sz w:val="23"/>
          <w:szCs w:val="23"/>
        </w:rPr>
        <w:t xml:space="preserve"> </w:t>
      </w:r>
      <w:r>
        <w:rPr>
          <w:rFonts w:eastAsia="Times New Roman" w:cs="Times New Roman"/>
          <w:color w:val="231F20"/>
          <w:spacing w:val="-1"/>
          <w:sz w:val="23"/>
          <w:szCs w:val="23"/>
        </w:rPr>
        <w:t>S</w:t>
      </w:r>
      <w:r>
        <w:rPr>
          <w:rFonts w:eastAsia="Times New Roman" w:cs="Times New Roman"/>
          <w:color w:val="231F20"/>
          <w:spacing w:val="1"/>
          <w:sz w:val="23"/>
          <w:szCs w:val="23"/>
        </w:rPr>
        <w:t>/</w:t>
      </w:r>
      <w:r>
        <w:rPr>
          <w:rFonts w:eastAsia="Times New Roman" w:cs="Times New Roman"/>
          <w:color w:val="231F20"/>
          <w:sz w:val="23"/>
          <w:szCs w:val="23"/>
        </w:rPr>
        <w:t>U</w:t>
      </w:r>
    </w:p>
    <w:p w:rsidR="00575865" w:rsidRDefault="00575865" w:rsidP="00575865">
      <w:pPr>
        <w:spacing w:after="0" w:line="240" w:lineRule="auto"/>
        <w:rPr>
          <w:szCs w:val="24"/>
        </w:rPr>
      </w:pPr>
    </w:p>
    <w:p w:rsidR="00575865" w:rsidRDefault="00575865" w:rsidP="00575865">
      <w:pPr>
        <w:tabs>
          <w:tab w:val="left" w:pos="4360"/>
        </w:tabs>
        <w:spacing w:after="0" w:line="240" w:lineRule="auto"/>
        <w:ind w:left="115"/>
        <w:rPr>
          <w:rFonts w:eastAsia="Times New Roman" w:cs="Times New Roman"/>
          <w:color w:val="231F20"/>
          <w:sz w:val="23"/>
          <w:szCs w:val="23"/>
        </w:rPr>
      </w:pPr>
      <w:r>
        <w:rPr>
          <w:rFonts w:eastAsia="Times New Roman" w:cs="Times New Roman"/>
          <w:color w:val="231F20"/>
          <w:sz w:val="23"/>
          <w:szCs w:val="23"/>
        </w:rPr>
        <w:t>Tarih</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D</w:t>
      </w:r>
      <w:r>
        <w:rPr>
          <w:rFonts w:eastAsia="Times New Roman" w:cs="Times New Roman"/>
          <w:color w:val="231F20"/>
          <w:spacing w:val="1"/>
          <w:sz w:val="23"/>
          <w:szCs w:val="23"/>
        </w:rPr>
        <w:t>at</w:t>
      </w:r>
      <w:r>
        <w:rPr>
          <w:rFonts w:eastAsia="Times New Roman" w:cs="Times New Roman"/>
          <w:color w:val="231F20"/>
          <w:sz w:val="23"/>
          <w:szCs w:val="23"/>
        </w:rPr>
        <w:t>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pPr>
    </w:p>
    <w:p w:rsidR="00575865" w:rsidRDefault="00575865" w:rsidP="00575865">
      <w:pPr>
        <w:tabs>
          <w:tab w:val="left" w:pos="4360"/>
        </w:tabs>
        <w:spacing w:after="0" w:line="240" w:lineRule="auto"/>
        <w:ind w:left="115"/>
        <w:rPr>
          <w:rFonts w:eastAsia="Times New Roman" w:cs="Times New Roman"/>
          <w:sz w:val="23"/>
          <w:szCs w:val="23"/>
        </w:rPr>
      </w:pPr>
      <w:r>
        <w:rPr>
          <w:noProof/>
          <w:lang w:val="en-US"/>
        </w:rPr>
        <mc:AlternateContent>
          <mc:Choice Requires="wpg">
            <w:drawing>
              <wp:anchor distT="0" distB="0" distL="114300" distR="114300" simplePos="0" relativeHeight="251679232" behindDoc="1" locked="0" layoutInCell="1" allowOverlap="1" wp14:anchorId="7B8CAA40" wp14:editId="5E6C5DCC">
                <wp:simplePos x="0" y="0"/>
                <wp:positionH relativeFrom="page">
                  <wp:posOffset>850900</wp:posOffset>
                </wp:positionH>
                <wp:positionV relativeFrom="paragraph">
                  <wp:posOffset>448945</wp:posOffset>
                </wp:positionV>
                <wp:extent cx="5696585" cy="120650"/>
                <wp:effectExtent l="3175" t="1270" r="0" b="1905"/>
                <wp:wrapNone/>
                <wp:docPr id="6" name="Gr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6585" cy="120650"/>
                          <a:chOff x="1340" y="707"/>
                          <a:chExt cx="8971" cy="190"/>
                        </a:xfrm>
                      </wpg:grpSpPr>
                      <pic:pic xmlns:pic="http://schemas.openxmlformats.org/drawingml/2006/picture">
                        <pic:nvPicPr>
                          <pic:cNvPr id="8"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40" y="707"/>
                            <a:ext cx="8971" cy="190"/>
                          </a:xfrm>
                          <a:prstGeom prst="rect">
                            <a:avLst/>
                          </a:prstGeom>
                          <a:noFill/>
                          <a:extLst>
                            <a:ext uri="{909E8E84-426E-40DD-AFC4-6F175D3DCCD1}">
                              <a14:hiddenFill xmlns:a14="http://schemas.microsoft.com/office/drawing/2010/main">
                                <a:solidFill>
                                  <a:srgbClr val="FFFFFF"/>
                                </a:solidFill>
                              </a14:hiddenFill>
                            </a:ext>
                          </a:extLst>
                        </pic:spPr>
                      </pic:pic>
                      <wpg:grpSp>
                        <wpg:cNvPr id="11" name="Group 32"/>
                        <wpg:cNvGrpSpPr>
                          <a:grpSpLocks/>
                        </wpg:cNvGrpSpPr>
                        <wpg:grpSpPr bwMode="auto">
                          <a:xfrm>
                            <a:off x="1409" y="763"/>
                            <a:ext cx="8835" cy="15"/>
                            <a:chOff x="1409" y="763"/>
                            <a:chExt cx="8835" cy="15"/>
                          </a:xfrm>
                        </wpg:grpSpPr>
                        <wps:wsp>
                          <wps:cNvPr id="13" name="Freeform 33"/>
                          <wps:cNvSpPr>
                            <a:spLocks/>
                          </wps:cNvSpPr>
                          <wps:spPr bwMode="auto">
                            <a:xfrm>
                              <a:off x="1409" y="763"/>
                              <a:ext cx="8835" cy="15"/>
                            </a:xfrm>
                            <a:custGeom>
                              <a:avLst/>
                              <a:gdLst>
                                <a:gd name="T0" fmla="+- 0 1409 1409"/>
                                <a:gd name="T1" fmla="*/ T0 w 8835"/>
                                <a:gd name="T2" fmla="+- 0 778 763"/>
                                <a:gd name="T3" fmla="*/ 778 h 15"/>
                                <a:gd name="T4" fmla="+- 0 10244 1409"/>
                                <a:gd name="T5" fmla="*/ T4 w 8835"/>
                                <a:gd name="T6" fmla="+- 0 763 763"/>
                                <a:gd name="T7" fmla="*/ 763 h 15"/>
                              </a:gdLst>
                              <a:ahLst/>
                              <a:cxnLst>
                                <a:cxn ang="0">
                                  <a:pos x="T1" y="T3"/>
                                </a:cxn>
                                <a:cxn ang="0">
                                  <a:pos x="T5" y="T7"/>
                                </a:cxn>
                              </a:cxnLst>
                              <a:rect l="0" t="0" r="r" b="b"/>
                              <a:pathLst>
                                <a:path w="8835" h="15">
                                  <a:moveTo>
                                    <a:pt x="0" y="15"/>
                                  </a:moveTo>
                                  <a:lnTo>
                                    <a:pt x="8835" y="0"/>
                                  </a:lnTo>
                                </a:path>
                              </a:pathLst>
                            </a:custGeom>
                            <a:noFill/>
                            <a:ln w="359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992DE1" id="Grup 21" o:spid="_x0000_s1026" style="position:absolute;margin-left:67pt;margin-top:35.35pt;width:448.55pt;height:9.5pt;z-index:-251637248;mso-position-horizontal-relative:page" coordorigin="1340,707" coordsize="8971,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1340;top:707;width:8971;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">
                  <v:imagedata r:id="rId13" o:title=""/>
                </v:shape>
                <v:group id="Group 32" o:spid="_x0000_s1028" style="position:absolute;left:1409;top:763;width:8835;height:15" coordorigin="1409,763" coordsize="8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33" o:spid="_x0000_s1029" style="position:absolute;left:1409;top:763;width:8835;height:15;visibility:visible;mso-wrap-style:square;v-text-anchor:top" coordsize="8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" path="m,15l8835,e" filled="f" strokecolor="#231f20" strokeweight=".99767mm">
                    <v:path arrowok="t" o:connecttype="custom" o:connectlocs="0,778;8835,763" o:connectangles="0,0"/>
                  </v:shape>
                </v:group>
                <w10:wrap anchorx="page"/>
              </v:group>
            </w:pict>
          </mc:Fallback>
        </mc:AlternateContent>
      </w:r>
      <w:r>
        <w:rPr>
          <w:rFonts w:eastAsia="Times New Roman" w:cs="Times New Roman"/>
          <w:color w:val="231F20"/>
          <w:spacing w:val="-2"/>
          <w:sz w:val="23"/>
          <w:szCs w:val="23"/>
        </w:rPr>
        <w:t>İ</w:t>
      </w:r>
      <w:r>
        <w:rPr>
          <w:rFonts w:eastAsia="Times New Roman" w:cs="Times New Roman"/>
          <w:color w:val="231F20"/>
          <w:spacing w:val="1"/>
          <w:sz w:val="23"/>
          <w:szCs w:val="23"/>
        </w:rPr>
        <w:t>m</w:t>
      </w:r>
      <w:r>
        <w:rPr>
          <w:rFonts w:eastAsia="Times New Roman" w:cs="Times New Roman"/>
          <w:color w:val="231F20"/>
          <w:spacing w:val="-2"/>
          <w:sz w:val="23"/>
          <w:szCs w:val="23"/>
        </w:rPr>
        <w:t>z</w:t>
      </w:r>
      <w:r>
        <w:rPr>
          <w:rFonts w:eastAsia="Times New Roman" w:cs="Times New Roman"/>
          <w:color w:val="231F20"/>
          <w:sz w:val="23"/>
          <w:szCs w:val="23"/>
        </w:rPr>
        <w:t>a</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Si</w:t>
      </w:r>
      <w:r>
        <w:rPr>
          <w:rFonts w:eastAsia="Times New Roman" w:cs="Times New Roman"/>
          <w:color w:val="231F20"/>
          <w:spacing w:val="-2"/>
          <w:sz w:val="23"/>
          <w:szCs w:val="23"/>
        </w:rPr>
        <w:t>g</w:t>
      </w:r>
      <w:r>
        <w:rPr>
          <w:rFonts w:eastAsia="Times New Roman" w:cs="Times New Roman"/>
          <w:color w:val="231F20"/>
          <w:sz w:val="23"/>
          <w:szCs w:val="23"/>
        </w:rPr>
        <w:t>nature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 w:val="10"/>
          <w:szCs w:val="10"/>
        </w:rPr>
      </w:pPr>
    </w:p>
    <w:p w:rsidR="00575865" w:rsidRDefault="00575865" w:rsidP="00575865">
      <w:pPr>
        <w:spacing w:after="0" w:line="240" w:lineRule="auto"/>
        <w:rPr>
          <w:sz w:val="20"/>
          <w:szCs w:val="20"/>
        </w:rPr>
      </w:pPr>
    </w:p>
    <w:p w:rsidR="00575865" w:rsidRDefault="00575865" w:rsidP="00575865">
      <w:pPr>
        <w:spacing w:after="0" w:line="240" w:lineRule="auto"/>
        <w:rPr>
          <w:sz w:val="20"/>
          <w:szCs w:val="20"/>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z w:val="23"/>
          <w:szCs w:val="23"/>
        </w:rPr>
        <w:t xml:space="preserve">Raporu </w:t>
      </w:r>
      <w:r>
        <w:rPr>
          <w:rFonts w:eastAsia="Times New Roman" w:cs="Times New Roman"/>
          <w:color w:val="231F20"/>
          <w:spacing w:val="-2"/>
          <w:sz w:val="23"/>
          <w:szCs w:val="23"/>
        </w:rPr>
        <w:t>İ</w:t>
      </w:r>
      <w:r>
        <w:rPr>
          <w:rFonts w:eastAsia="Times New Roman" w:cs="Times New Roman"/>
          <w:color w:val="231F20"/>
          <w:sz w:val="23"/>
          <w:szCs w:val="23"/>
        </w:rPr>
        <w:t>nce</w:t>
      </w:r>
      <w:r>
        <w:rPr>
          <w:rFonts w:eastAsia="Times New Roman" w:cs="Times New Roman"/>
          <w:color w:val="231F20"/>
          <w:spacing w:val="-1"/>
          <w:sz w:val="23"/>
          <w:szCs w:val="23"/>
        </w:rPr>
        <w:t>l</w:t>
      </w:r>
      <w:r>
        <w:rPr>
          <w:rFonts w:eastAsia="Times New Roman" w:cs="Times New Roman"/>
          <w:color w:val="231F20"/>
          <w:sz w:val="23"/>
          <w:szCs w:val="23"/>
        </w:rPr>
        <w:t>e</w:t>
      </w:r>
      <w:r>
        <w:rPr>
          <w:rFonts w:eastAsia="Times New Roman" w:cs="Times New Roman"/>
          <w:color w:val="231F20"/>
          <w:spacing w:val="-5"/>
          <w:sz w:val="23"/>
          <w:szCs w:val="23"/>
        </w:rPr>
        <w:t>y</w:t>
      </w:r>
      <w:r>
        <w:rPr>
          <w:rFonts w:eastAsia="Times New Roman" w:cs="Times New Roman"/>
          <w:color w:val="231F20"/>
          <w:sz w:val="23"/>
          <w:szCs w:val="23"/>
        </w:rPr>
        <w:t>en</w:t>
      </w:r>
      <w:r>
        <w:rPr>
          <w:rFonts w:eastAsia="Times New Roman" w:cs="Times New Roman"/>
          <w:color w:val="231F20"/>
          <w:spacing w:val="1"/>
          <w:sz w:val="23"/>
          <w:szCs w:val="23"/>
        </w:rPr>
        <w:t xml:space="preserve"> Ö</w:t>
      </w:r>
      <w:r>
        <w:rPr>
          <w:rFonts w:eastAsia="Times New Roman" w:cs="Times New Roman"/>
          <w:color w:val="231F20"/>
          <w:spacing w:val="-2"/>
          <w:sz w:val="23"/>
          <w:szCs w:val="23"/>
        </w:rPr>
        <w:t>ğ</w:t>
      </w:r>
      <w:r>
        <w:rPr>
          <w:rFonts w:eastAsia="Times New Roman" w:cs="Times New Roman"/>
          <w:color w:val="231F20"/>
          <w:spacing w:val="1"/>
          <w:sz w:val="23"/>
          <w:szCs w:val="23"/>
        </w:rPr>
        <w:t>reti</w:t>
      </w:r>
      <w:r>
        <w:rPr>
          <w:rFonts w:eastAsia="Times New Roman" w:cs="Times New Roman"/>
          <w:color w:val="231F20"/>
          <w:sz w:val="23"/>
          <w:szCs w:val="23"/>
        </w:rPr>
        <w:t>m</w:t>
      </w:r>
      <w:r>
        <w:rPr>
          <w:rFonts w:eastAsia="Times New Roman" w:cs="Times New Roman"/>
          <w:color w:val="231F20"/>
          <w:spacing w:val="-1"/>
          <w:sz w:val="23"/>
          <w:szCs w:val="23"/>
        </w:rPr>
        <w:t xml:space="preserve"> </w:t>
      </w:r>
      <w:r>
        <w:rPr>
          <w:rFonts w:eastAsia="Times New Roman" w:cs="Times New Roman"/>
          <w:color w:val="231F20"/>
          <w:spacing w:val="1"/>
          <w:sz w:val="23"/>
          <w:szCs w:val="23"/>
        </w:rPr>
        <w:t>Ü</w:t>
      </w:r>
      <w:r>
        <w:rPr>
          <w:rFonts w:eastAsia="Times New Roman" w:cs="Times New Roman"/>
          <w:color w:val="231F20"/>
          <w:spacing w:val="-5"/>
          <w:sz w:val="23"/>
          <w:szCs w:val="23"/>
        </w:rPr>
        <w:t>y</w:t>
      </w:r>
      <w:r>
        <w:rPr>
          <w:rFonts w:eastAsia="Times New Roman" w:cs="Times New Roman"/>
          <w:color w:val="231F20"/>
          <w:spacing w:val="1"/>
          <w:sz w:val="23"/>
          <w:szCs w:val="23"/>
        </w:rPr>
        <w:t>e</w:t>
      </w:r>
      <w:r>
        <w:rPr>
          <w:rFonts w:eastAsia="Times New Roman" w:cs="Times New Roman"/>
          <w:color w:val="231F20"/>
          <w:spacing w:val="-1"/>
          <w:sz w:val="23"/>
          <w:szCs w:val="23"/>
        </w:rPr>
        <w:t>s</w:t>
      </w:r>
      <w:r>
        <w:rPr>
          <w:rFonts w:eastAsia="Times New Roman" w:cs="Times New Roman"/>
          <w:color w:val="231F20"/>
          <w:sz w:val="23"/>
          <w:szCs w:val="23"/>
        </w:rPr>
        <w:t>i</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r>
        <w:rPr>
          <w:rFonts w:eastAsia="Times New Roman" w:cs="Times New Roman"/>
          <w:color w:val="231F20"/>
          <w:spacing w:val="-3"/>
          <w:sz w:val="23"/>
          <w:szCs w:val="23"/>
        </w:rPr>
        <w:t>F</w:t>
      </w:r>
      <w:r>
        <w:rPr>
          <w:rFonts w:eastAsia="Times New Roman" w:cs="Times New Roman"/>
          <w:color w:val="231F20"/>
          <w:sz w:val="23"/>
          <w:szCs w:val="23"/>
        </w:rPr>
        <w:t>aculty</w:t>
      </w:r>
      <w:r>
        <w:rPr>
          <w:rFonts w:eastAsia="Times New Roman" w:cs="Times New Roman"/>
          <w:color w:val="231F20"/>
          <w:spacing w:val="-3"/>
          <w:sz w:val="23"/>
          <w:szCs w:val="23"/>
        </w:rPr>
        <w:t xml:space="preserve"> </w:t>
      </w:r>
      <w:r>
        <w:rPr>
          <w:rFonts w:eastAsia="Times New Roman" w:cs="Times New Roman"/>
          <w:color w:val="231F20"/>
          <w:spacing w:val="-1"/>
          <w:sz w:val="23"/>
          <w:szCs w:val="23"/>
        </w:rPr>
        <w:t>M</w:t>
      </w:r>
      <w:r>
        <w:rPr>
          <w:rFonts w:eastAsia="Times New Roman" w:cs="Times New Roman"/>
          <w:color w:val="231F20"/>
          <w:spacing w:val="1"/>
          <w:sz w:val="23"/>
          <w:szCs w:val="23"/>
        </w:rPr>
        <w:t>e</w:t>
      </w:r>
      <w:r>
        <w:rPr>
          <w:rFonts w:eastAsia="Times New Roman" w:cs="Times New Roman"/>
          <w:color w:val="231F20"/>
          <w:sz w:val="23"/>
          <w:szCs w:val="23"/>
        </w:rPr>
        <w:t>mber Gra</w:t>
      </w:r>
      <w:r>
        <w:rPr>
          <w:rFonts w:eastAsia="Times New Roman" w:cs="Times New Roman"/>
          <w:color w:val="231F20"/>
          <w:spacing w:val="-2"/>
          <w:sz w:val="23"/>
          <w:szCs w:val="23"/>
        </w:rPr>
        <w:t>d</w:t>
      </w:r>
      <w:r>
        <w:rPr>
          <w:rFonts w:eastAsia="Times New Roman" w:cs="Times New Roman"/>
          <w:color w:val="231F20"/>
          <w:sz w:val="23"/>
          <w:szCs w:val="23"/>
        </w:rPr>
        <w:t xml:space="preserve">ed </w:t>
      </w:r>
      <w:r>
        <w:rPr>
          <w:rFonts w:eastAsia="Times New Roman" w:cs="Times New Roman"/>
          <w:color w:val="231F20"/>
          <w:spacing w:val="-2"/>
          <w:sz w:val="23"/>
          <w:szCs w:val="23"/>
        </w:rPr>
        <w:t>t</w:t>
      </w:r>
      <w:r>
        <w:rPr>
          <w:rFonts w:eastAsia="Times New Roman" w:cs="Times New Roman"/>
          <w:color w:val="231F20"/>
          <w:sz w:val="23"/>
          <w:szCs w:val="23"/>
        </w:rPr>
        <w:t>he Repo</w:t>
      </w:r>
      <w:r>
        <w:rPr>
          <w:rFonts w:eastAsia="Times New Roman" w:cs="Times New Roman"/>
          <w:color w:val="231F20"/>
          <w:spacing w:val="-2"/>
          <w:sz w:val="23"/>
          <w:szCs w:val="23"/>
        </w:rPr>
        <w:t>r</w:t>
      </w:r>
      <w:r>
        <w:rPr>
          <w:rFonts w:eastAsia="Times New Roman" w:cs="Times New Roman"/>
          <w:color w:val="231F20"/>
          <w:sz w:val="23"/>
          <w:szCs w:val="23"/>
        </w:rPr>
        <w:t>t</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 w:val="20"/>
          <w:szCs w:val="20"/>
        </w:rPr>
      </w:pPr>
    </w:p>
    <w:p w:rsid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V</w:t>
      </w:r>
      <w:r>
        <w:rPr>
          <w:rFonts w:eastAsia="Times New Roman" w:cs="Times New Roman"/>
          <w:color w:val="231F20"/>
          <w:spacing w:val="1"/>
          <w:sz w:val="23"/>
          <w:szCs w:val="23"/>
        </w:rPr>
        <w:t>e</w:t>
      </w:r>
      <w:r>
        <w:rPr>
          <w:rFonts w:eastAsia="Times New Roman" w:cs="Times New Roman"/>
          <w:color w:val="231F20"/>
          <w:spacing w:val="-1"/>
          <w:sz w:val="23"/>
          <w:szCs w:val="23"/>
        </w:rPr>
        <w:t>r</w:t>
      </w:r>
      <w:r>
        <w:rPr>
          <w:rFonts w:eastAsia="Times New Roman" w:cs="Times New Roman"/>
          <w:color w:val="231F20"/>
          <w:spacing w:val="1"/>
          <w:sz w:val="23"/>
          <w:szCs w:val="23"/>
        </w:rPr>
        <w:t>i</w:t>
      </w:r>
      <w:r>
        <w:rPr>
          <w:rFonts w:eastAsia="Times New Roman" w:cs="Times New Roman"/>
          <w:color w:val="231F20"/>
          <w:spacing w:val="-1"/>
          <w:sz w:val="23"/>
          <w:szCs w:val="23"/>
        </w:rPr>
        <w:t>l</w:t>
      </w:r>
      <w:r>
        <w:rPr>
          <w:rFonts w:eastAsia="Times New Roman" w:cs="Times New Roman"/>
          <w:color w:val="231F20"/>
          <w:spacing w:val="1"/>
          <w:sz w:val="23"/>
          <w:szCs w:val="23"/>
        </w:rPr>
        <w:t>e</w:t>
      </w:r>
      <w:r>
        <w:rPr>
          <w:rFonts w:eastAsia="Times New Roman" w:cs="Times New Roman"/>
          <w:color w:val="231F20"/>
          <w:sz w:val="23"/>
          <w:szCs w:val="23"/>
        </w:rPr>
        <w:t xml:space="preserve">n </w:t>
      </w:r>
      <w:r>
        <w:rPr>
          <w:rFonts w:eastAsia="Times New Roman" w:cs="Times New Roman"/>
          <w:color w:val="231F20"/>
          <w:spacing w:val="-1"/>
          <w:sz w:val="23"/>
          <w:szCs w:val="23"/>
        </w:rPr>
        <w:t>No</w:t>
      </w:r>
      <w:r>
        <w:rPr>
          <w:rFonts w:eastAsia="Times New Roman" w:cs="Times New Roman"/>
          <w:color w:val="231F20"/>
          <w:sz w:val="23"/>
          <w:szCs w:val="23"/>
        </w:rPr>
        <w:t>t</w:t>
      </w:r>
      <w:r>
        <w:rPr>
          <w:rFonts w:eastAsia="Times New Roman" w:cs="Times New Roman"/>
          <w:color w:val="231F20"/>
          <w:spacing w:val="1"/>
          <w:sz w:val="23"/>
          <w:szCs w:val="23"/>
        </w:rPr>
        <w:t xml:space="preserve"> </w:t>
      </w:r>
      <w:r>
        <w:rPr>
          <w:rFonts w:eastAsia="Times New Roman" w:cs="Times New Roman"/>
          <w:color w:val="231F20"/>
          <w:sz w:val="23"/>
          <w:szCs w:val="23"/>
        </w:rPr>
        <w:t>:</w:t>
      </w:r>
      <w:r>
        <w:rPr>
          <w:rFonts w:eastAsia="Times New Roman" w:cs="Times New Roman"/>
          <w:color w:val="231F20"/>
          <w:spacing w:val="1"/>
          <w:sz w:val="23"/>
          <w:szCs w:val="23"/>
        </w:rPr>
        <w:t xml:space="preserve"> </w:t>
      </w:r>
      <w:r>
        <w:rPr>
          <w:rFonts w:eastAsia="Times New Roman" w:cs="Times New Roman"/>
          <w:color w:val="231F20"/>
          <w:spacing w:val="-3"/>
          <w:sz w:val="23"/>
          <w:szCs w:val="23"/>
        </w:rPr>
        <w:t>B</w:t>
      </w:r>
      <w:r>
        <w:rPr>
          <w:rFonts w:eastAsia="Times New Roman" w:cs="Times New Roman"/>
          <w:color w:val="231F20"/>
          <w:spacing w:val="1"/>
          <w:sz w:val="23"/>
          <w:szCs w:val="23"/>
        </w:rPr>
        <w:t>/</w:t>
      </w:r>
      <w:r>
        <w:rPr>
          <w:rFonts w:eastAsia="Times New Roman" w:cs="Times New Roman"/>
          <w:color w:val="231F20"/>
          <w:sz w:val="23"/>
          <w:szCs w:val="23"/>
        </w:rPr>
        <w:t>K</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r>
        <w:rPr>
          <w:rFonts w:eastAsia="Times New Roman" w:cs="Times New Roman"/>
          <w:color w:val="231F20"/>
          <w:spacing w:val="-1"/>
          <w:sz w:val="23"/>
          <w:szCs w:val="23"/>
        </w:rPr>
        <w:t>Gr</w:t>
      </w:r>
      <w:r>
        <w:rPr>
          <w:rFonts w:eastAsia="Times New Roman" w:cs="Times New Roman"/>
          <w:color w:val="231F20"/>
          <w:spacing w:val="1"/>
          <w:sz w:val="23"/>
          <w:szCs w:val="23"/>
        </w:rPr>
        <w:t>a</w:t>
      </w:r>
      <w:r>
        <w:rPr>
          <w:rFonts w:eastAsia="Times New Roman" w:cs="Times New Roman"/>
          <w:color w:val="231F20"/>
          <w:sz w:val="23"/>
          <w:szCs w:val="23"/>
        </w:rPr>
        <w:t>de</w:t>
      </w:r>
      <w:r>
        <w:rPr>
          <w:rFonts w:eastAsia="Times New Roman" w:cs="Times New Roman"/>
          <w:color w:val="231F20"/>
          <w:spacing w:val="1"/>
          <w:sz w:val="23"/>
          <w:szCs w:val="23"/>
        </w:rPr>
        <w:t xml:space="preserve"> </w:t>
      </w:r>
      <w:r>
        <w:rPr>
          <w:rFonts w:eastAsia="Times New Roman" w:cs="Times New Roman"/>
          <w:color w:val="231F20"/>
          <w:spacing w:val="-1"/>
          <w:sz w:val="23"/>
          <w:szCs w:val="23"/>
        </w:rPr>
        <w:t>Aw</w:t>
      </w:r>
      <w:r>
        <w:rPr>
          <w:rFonts w:eastAsia="Times New Roman" w:cs="Times New Roman"/>
          <w:color w:val="231F20"/>
          <w:spacing w:val="1"/>
          <w:sz w:val="23"/>
          <w:szCs w:val="23"/>
        </w:rPr>
        <w:t>a</w:t>
      </w:r>
      <w:r>
        <w:rPr>
          <w:rFonts w:eastAsia="Times New Roman" w:cs="Times New Roman"/>
          <w:color w:val="231F20"/>
          <w:spacing w:val="-1"/>
          <w:sz w:val="23"/>
          <w:szCs w:val="23"/>
        </w:rPr>
        <w:t>r</w:t>
      </w:r>
      <w:r>
        <w:rPr>
          <w:rFonts w:eastAsia="Times New Roman" w:cs="Times New Roman"/>
          <w:color w:val="231F20"/>
          <w:spacing w:val="-2"/>
          <w:sz w:val="23"/>
          <w:szCs w:val="23"/>
        </w:rPr>
        <w:t>d</w:t>
      </w:r>
      <w:r>
        <w:rPr>
          <w:rFonts w:eastAsia="Times New Roman" w:cs="Times New Roman"/>
          <w:color w:val="231F20"/>
          <w:spacing w:val="1"/>
          <w:sz w:val="23"/>
          <w:szCs w:val="23"/>
        </w:rPr>
        <w:t>e</w:t>
      </w:r>
      <w:r>
        <w:rPr>
          <w:rFonts w:eastAsia="Times New Roman" w:cs="Times New Roman"/>
          <w:color w:val="231F20"/>
          <w:sz w:val="23"/>
          <w:szCs w:val="23"/>
        </w:rPr>
        <w:t>d :</w:t>
      </w:r>
      <w:r>
        <w:rPr>
          <w:rFonts w:eastAsia="Times New Roman" w:cs="Times New Roman"/>
          <w:color w:val="231F20"/>
          <w:spacing w:val="1"/>
          <w:sz w:val="23"/>
          <w:szCs w:val="23"/>
        </w:rPr>
        <w:t xml:space="preserve"> </w:t>
      </w:r>
      <w:r>
        <w:rPr>
          <w:rFonts w:eastAsia="Times New Roman" w:cs="Times New Roman"/>
          <w:color w:val="231F20"/>
          <w:spacing w:val="-1"/>
          <w:sz w:val="23"/>
          <w:szCs w:val="23"/>
        </w:rPr>
        <w:t>S</w:t>
      </w:r>
      <w:r>
        <w:rPr>
          <w:rFonts w:eastAsia="Times New Roman" w:cs="Times New Roman"/>
          <w:color w:val="231F20"/>
          <w:spacing w:val="1"/>
          <w:sz w:val="23"/>
          <w:szCs w:val="23"/>
        </w:rPr>
        <w:t>/</w:t>
      </w:r>
      <w:r>
        <w:rPr>
          <w:rFonts w:eastAsia="Times New Roman" w:cs="Times New Roman"/>
          <w:color w:val="231F20"/>
          <w:sz w:val="23"/>
          <w:szCs w:val="23"/>
        </w:rPr>
        <w:t>U</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Default="00575865" w:rsidP="00575865">
      <w:pPr>
        <w:spacing w:after="0" w:line="240" w:lineRule="auto"/>
        <w:rPr>
          <w:sz w:val="19"/>
          <w:szCs w:val="19"/>
        </w:rPr>
      </w:pPr>
    </w:p>
    <w:p w:rsidR="00575865" w:rsidRDefault="00575865" w:rsidP="00575865">
      <w:pPr>
        <w:tabs>
          <w:tab w:val="left" w:pos="4360"/>
        </w:tabs>
        <w:spacing w:after="0" w:line="240" w:lineRule="auto"/>
        <w:ind w:left="115"/>
        <w:rPr>
          <w:rFonts w:eastAsia="Times New Roman" w:cs="Times New Roman"/>
          <w:color w:val="231F20"/>
          <w:sz w:val="23"/>
          <w:szCs w:val="23"/>
        </w:rPr>
      </w:pPr>
      <w:r>
        <w:rPr>
          <w:rFonts w:eastAsia="Times New Roman" w:cs="Times New Roman"/>
          <w:color w:val="231F20"/>
          <w:sz w:val="23"/>
          <w:szCs w:val="23"/>
        </w:rPr>
        <w:t>Tarih</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xml:space="preserve">.......................... </w:t>
      </w:r>
    </w:p>
    <w:p w:rsidR="00575865" w:rsidRPr="00575865" w:rsidRDefault="00575865" w:rsidP="00575865">
      <w:pPr>
        <w:tabs>
          <w:tab w:val="left" w:pos="4360"/>
        </w:tabs>
        <w:spacing w:after="0" w:line="240" w:lineRule="auto"/>
        <w:ind w:left="115"/>
        <w:rPr>
          <w:rFonts w:eastAsia="Times New Roman" w:cs="Times New Roman"/>
          <w:sz w:val="23"/>
          <w:szCs w:val="23"/>
        </w:rPr>
      </w:pPr>
      <w:r>
        <w:rPr>
          <w:rFonts w:eastAsia="Times New Roman" w:cs="Times New Roman"/>
          <w:color w:val="231F20"/>
          <w:spacing w:val="-1"/>
          <w:sz w:val="23"/>
          <w:szCs w:val="23"/>
        </w:rPr>
        <w:t>D</w:t>
      </w:r>
      <w:r>
        <w:rPr>
          <w:rFonts w:eastAsia="Times New Roman" w:cs="Times New Roman"/>
          <w:color w:val="231F20"/>
          <w:spacing w:val="1"/>
          <w:sz w:val="23"/>
          <w:szCs w:val="23"/>
        </w:rPr>
        <w:t>at</w:t>
      </w:r>
      <w:r>
        <w:rPr>
          <w:rFonts w:eastAsia="Times New Roman" w:cs="Times New Roman"/>
          <w:color w:val="231F20"/>
          <w:sz w:val="23"/>
          <w:szCs w:val="23"/>
        </w:rPr>
        <w:t>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Pr="00B97107" w:rsidRDefault="00575865" w:rsidP="00575865">
      <w:pPr>
        <w:tabs>
          <w:tab w:val="left" w:pos="4360"/>
        </w:tabs>
        <w:spacing w:after="0" w:line="240" w:lineRule="auto"/>
        <w:ind w:left="115"/>
        <w:rPr>
          <w:rFonts w:eastAsia="Times New Roman" w:cs="Times New Roman"/>
          <w:color w:val="231F20"/>
          <w:sz w:val="23"/>
          <w:szCs w:val="23"/>
        </w:rPr>
        <w:sectPr w:rsidR="00575865" w:rsidRPr="00B97107" w:rsidSect="00575865">
          <w:headerReference w:type="even" r:id="rId14"/>
          <w:headerReference w:type="default" r:id="rId15"/>
          <w:footerReference w:type="default" r:id="rId16"/>
          <w:type w:val="oddPage"/>
          <w:pgSz w:w="11900" w:h="16840"/>
          <w:pgMar w:top="1701" w:right="1559" w:bottom="1134" w:left="1559" w:header="1134" w:footer="0" w:gutter="0"/>
          <w:pgNumType w:fmt="lowerRoman" w:start="4"/>
          <w:cols w:space="708"/>
          <w:noEndnote/>
          <w:docGrid w:linePitch="299"/>
        </w:sectPr>
      </w:pPr>
      <w:r>
        <w:rPr>
          <w:rFonts w:eastAsia="Times New Roman" w:cs="Times New Roman"/>
          <w:color w:val="231F20"/>
          <w:spacing w:val="-2"/>
          <w:sz w:val="23"/>
          <w:szCs w:val="23"/>
        </w:rPr>
        <w:t>İ</w:t>
      </w:r>
      <w:r>
        <w:rPr>
          <w:rFonts w:eastAsia="Times New Roman" w:cs="Times New Roman"/>
          <w:color w:val="231F20"/>
          <w:spacing w:val="1"/>
          <w:sz w:val="23"/>
          <w:szCs w:val="23"/>
        </w:rPr>
        <w:t>m</w:t>
      </w:r>
      <w:r>
        <w:rPr>
          <w:rFonts w:eastAsia="Times New Roman" w:cs="Times New Roman"/>
          <w:color w:val="231F20"/>
          <w:spacing w:val="-2"/>
          <w:sz w:val="23"/>
          <w:szCs w:val="23"/>
        </w:rPr>
        <w:t>z</w:t>
      </w:r>
      <w:r>
        <w:rPr>
          <w:rFonts w:eastAsia="Times New Roman" w:cs="Times New Roman"/>
          <w:color w:val="231F20"/>
          <w:sz w:val="23"/>
          <w:szCs w:val="23"/>
        </w:rPr>
        <w:t>a</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 Si</w:t>
      </w:r>
      <w:r>
        <w:rPr>
          <w:rFonts w:eastAsia="Times New Roman" w:cs="Times New Roman"/>
          <w:color w:val="231F20"/>
          <w:spacing w:val="-2"/>
          <w:sz w:val="23"/>
          <w:szCs w:val="23"/>
        </w:rPr>
        <w:t>g</w:t>
      </w:r>
      <w:r>
        <w:rPr>
          <w:rFonts w:eastAsia="Times New Roman" w:cs="Times New Roman"/>
          <w:color w:val="231F20"/>
          <w:sz w:val="23"/>
          <w:szCs w:val="23"/>
        </w:rPr>
        <w:t>nature</w:t>
      </w:r>
      <w:r>
        <w:rPr>
          <w:rFonts w:eastAsia="Times New Roman" w:cs="Times New Roman"/>
          <w:color w:val="231F20"/>
          <w:sz w:val="23"/>
          <w:szCs w:val="23"/>
        </w:rPr>
        <w:tab/>
      </w:r>
      <w:r>
        <w:rPr>
          <w:rFonts w:eastAsia="Times New Roman" w:cs="Times New Roman"/>
          <w:b/>
          <w:bCs/>
          <w:color w:val="231F20"/>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r>
        <w:rPr>
          <w:rFonts w:eastAsia="Times New Roman" w:cs="Times New Roman"/>
          <w:color w:val="231F20"/>
          <w:spacing w:val="-2"/>
          <w:sz w:val="23"/>
          <w:szCs w:val="23"/>
        </w:rPr>
        <w:t>.</w:t>
      </w:r>
      <w:r>
        <w:rPr>
          <w:rFonts w:eastAsia="Times New Roman" w:cs="Times New Roman"/>
          <w:color w:val="231F20"/>
          <w:sz w:val="23"/>
          <w:szCs w:val="23"/>
        </w:rPr>
        <w:t>...........................</w:t>
      </w:r>
    </w:p>
    <w:p w:rsidR="00575865" w:rsidRPr="00575865" w:rsidRDefault="00575865" w:rsidP="00575865">
      <w:pPr>
        <w:rPr>
          <w:b/>
        </w:rPr>
      </w:pPr>
      <w:bookmarkStart w:id="0" w:name="_Toc522210297"/>
      <w:r w:rsidRPr="00575865">
        <w:rPr>
          <w:rFonts w:eastAsia="Times New Roman" w:cs="Arial"/>
          <w:b/>
          <w:szCs w:val="24"/>
          <w:lang w:eastAsia="tr-TR"/>
        </w:rPr>
        <w:lastRenderedPageBreak/>
        <w:t>F</w:t>
      </w:r>
      <w:r w:rsidRPr="00575865">
        <w:rPr>
          <w:b/>
        </w:rPr>
        <w:t>İRMA HAKKINDA BİLGİ</w:t>
      </w:r>
      <w:bookmarkEnd w:id="0"/>
    </w:p>
    <w:p w:rsidR="00575865" w:rsidRPr="009C6D6D" w:rsidRDefault="00575865" w:rsidP="00575865">
      <w:pPr>
        <w:widowControl w:val="0"/>
        <w:autoSpaceDE w:val="0"/>
        <w:autoSpaceDN w:val="0"/>
        <w:adjustRightInd w:val="0"/>
        <w:spacing w:after="0"/>
        <w:jc w:val="both"/>
        <w:rPr>
          <w:b/>
          <w:color w:val="000000"/>
          <w:sz w:val="28"/>
          <w:szCs w:val="24"/>
        </w:rPr>
      </w:pPr>
    </w:p>
    <w:p w:rsidR="00575865" w:rsidRDefault="00575865" w:rsidP="00575865">
      <w:pPr>
        <w:widowControl w:val="0"/>
        <w:tabs>
          <w:tab w:val="left" w:pos="1032"/>
        </w:tabs>
        <w:autoSpaceDE w:val="0"/>
        <w:autoSpaceDN w:val="0"/>
        <w:adjustRightInd w:val="0"/>
        <w:spacing w:after="0"/>
        <w:jc w:val="both"/>
        <w:rPr>
          <w:rFonts w:eastAsia="Times New Roman" w:cs="Times New Roman"/>
          <w:color w:val="000000"/>
          <w:szCs w:val="24"/>
          <w:lang w:eastAsia="tr-TR"/>
        </w:rPr>
      </w:pPr>
      <w:r>
        <w:rPr>
          <w:rFonts w:eastAsia="Times New Roman" w:cs="Times New Roman"/>
          <w:color w:val="000000"/>
          <w:szCs w:val="24"/>
          <w:lang w:eastAsia="tr-TR"/>
        </w:rPr>
        <w:t xml:space="preserve">Bu bölümde staj yapılan yerle ilgili bilgilere yer verilmelidir. </w:t>
      </w:r>
    </w:p>
    <w:p w:rsidR="00575865" w:rsidRDefault="00575865" w:rsidP="00575865">
      <w:pPr>
        <w:widowControl w:val="0"/>
        <w:tabs>
          <w:tab w:val="left" w:pos="1032"/>
        </w:tabs>
        <w:autoSpaceDE w:val="0"/>
        <w:autoSpaceDN w:val="0"/>
        <w:adjustRightInd w:val="0"/>
        <w:spacing w:after="0"/>
        <w:jc w:val="both"/>
        <w:rPr>
          <w:rFonts w:eastAsia="Times New Roman" w:cs="Times New Roman"/>
          <w:color w:val="000000"/>
          <w:szCs w:val="24"/>
          <w:lang w:eastAsia="tr-TR"/>
        </w:rPr>
      </w:pPr>
    </w:p>
    <w:p w:rsidR="00575865" w:rsidRPr="00830922" w:rsidRDefault="00575865" w:rsidP="00575865">
      <w:pPr>
        <w:pStyle w:val="ListParagraph"/>
        <w:keepNext/>
        <w:numPr>
          <w:ilvl w:val="0"/>
          <w:numId w:val="32"/>
        </w:numPr>
        <w:tabs>
          <w:tab w:val="left" w:pos="360"/>
        </w:tabs>
        <w:spacing w:after="0"/>
        <w:jc w:val="both"/>
        <w:outlineLvl w:val="1"/>
        <w:rPr>
          <w:rFonts w:ascii="Times New Roman" w:eastAsia="Times New Roman" w:hAnsi="Times New Roman"/>
          <w:b/>
          <w:vanish/>
          <w:szCs w:val="24"/>
          <w:lang w:eastAsia="tr-TR"/>
        </w:rPr>
      </w:pPr>
      <w:bookmarkStart w:id="1" w:name="_Toc522208061"/>
      <w:bookmarkStart w:id="2" w:name="_Toc522208195"/>
      <w:bookmarkStart w:id="3" w:name="_Toc522208496"/>
      <w:bookmarkStart w:id="4" w:name="_Toc522208869"/>
      <w:bookmarkStart w:id="5" w:name="_Toc522208930"/>
      <w:bookmarkStart w:id="6" w:name="_Toc522209324"/>
      <w:bookmarkStart w:id="7" w:name="_Toc522209590"/>
      <w:bookmarkStart w:id="8" w:name="_Toc522209672"/>
      <w:bookmarkStart w:id="9" w:name="_Toc522209749"/>
      <w:bookmarkStart w:id="10" w:name="_Toc522209920"/>
      <w:bookmarkStart w:id="11" w:name="_Toc522209948"/>
      <w:bookmarkStart w:id="12" w:name="_Toc522210074"/>
      <w:bookmarkStart w:id="13" w:name="_Toc522210298"/>
      <w:bookmarkEnd w:id="1"/>
      <w:bookmarkEnd w:id="2"/>
      <w:bookmarkEnd w:id="3"/>
      <w:bookmarkEnd w:id="4"/>
      <w:bookmarkEnd w:id="5"/>
      <w:bookmarkEnd w:id="6"/>
      <w:bookmarkEnd w:id="7"/>
      <w:bookmarkEnd w:id="8"/>
      <w:bookmarkEnd w:id="9"/>
      <w:bookmarkEnd w:id="10"/>
      <w:bookmarkEnd w:id="11"/>
      <w:bookmarkEnd w:id="12"/>
      <w:bookmarkEnd w:id="13"/>
    </w:p>
    <w:p w:rsidR="00575865" w:rsidRPr="00830922" w:rsidRDefault="00575865" w:rsidP="00575865">
      <w:pPr>
        <w:pStyle w:val="ListParagraph"/>
        <w:keepNext/>
        <w:numPr>
          <w:ilvl w:val="0"/>
          <w:numId w:val="32"/>
        </w:numPr>
        <w:tabs>
          <w:tab w:val="left" w:pos="360"/>
        </w:tabs>
        <w:spacing w:after="0"/>
        <w:jc w:val="both"/>
        <w:outlineLvl w:val="1"/>
        <w:rPr>
          <w:rFonts w:ascii="Times New Roman" w:eastAsia="Times New Roman" w:hAnsi="Times New Roman"/>
          <w:b/>
          <w:vanish/>
          <w:szCs w:val="24"/>
          <w:lang w:eastAsia="tr-TR"/>
        </w:rPr>
      </w:pPr>
      <w:bookmarkStart w:id="14" w:name="_Toc522208062"/>
      <w:bookmarkStart w:id="15" w:name="_Toc522208196"/>
      <w:bookmarkStart w:id="16" w:name="_Toc522208497"/>
      <w:bookmarkStart w:id="17" w:name="_Toc522208870"/>
      <w:bookmarkStart w:id="18" w:name="_Toc522208931"/>
      <w:bookmarkStart w:id="19" w:name="_Toc522209325"/>
      <w:bookmarkStart w:id="20" w:name="_Toc522209591"/>
      <w:bookmarkStart w:id="21" w:name="_Toc522209673"/>
      <w:bookmarkStart w:id="22" w:name="_Toc522209750"/>
      <w:bookmarkStart w:id="23" w:name="_Toc522209921"/>
      <w:bookmarkStart w:id="24" w:name="_Toc522209949"/>
      <w:bookmarkStart w:id="25" w:name="_Toc522210075"/>
      <w:bookmarkStart w:id="26" w:name="_Toc522210299"/>
      <w:bookmarkEnd w:id="14"/>
      <w:bookmarkEnd w:id="15"/>
      <w:bookmarkEnd w:id="16"/>
      <w:bookmarkEnd w:id="17"/>
      <w:bookmarkEnd w:id="18"/>
      <w:bookmarkEnd w:id="19"/>
      <w:bookmarkEnd w:id="20"/>
      <w:bookmarkEnd w:id="21"/>
      <w:bookmarkEnd w:id="22"/>
      <w:bookmarkEnd w:id="23"/>
      <w:bookmarkEnd w:id="24"/>
      <w:bookmarkEnd w:id="25"/>
      <w:bookmarkEnd w:id="26"/>
    </w:p>
    <w:p w:rsidR="00575865" w:rsidRPr="00B97107" w:rsidRDefault="00575865" w:rsidP="00575865">
      <w:pPr>
        <w:pStyle w:val="ListParagraph"/>
        <w:keepNext/>
        <w:numPr>
          <w:ilvl w:val="0"/>
          <w:numId w:val="33"/>
        </w:numPr>
        <w:tabs>
          <w:tab w:val="left" w:pos="360"/>
        </w:tabs>
        <w:spacing w:after="0"/>
        <w:jc w:val="both"/>
        <w:outlineLvl w:val="1"/>
        <w:rPr>
          <w:rFonts w:ascii="Times New Roman" w:eastAsia="Times New Roman" w:hAnsi="Times New Roman"/>
          <w:b/>
          <w:vanish/>
          <w:szCs w:val="24"/>
          <w:lang w:eastAsia="tr-TR"/>
        </w:rPr>
      </w:pPr>
      <w:bookmarkStart w:id="27" w:name="_Toc522208063"/>
      <w:bookmarkStart w:id="28" w:name="_Toc522208197"/>
      <w:bookmarkStart w:id="29" w:name="_Toc522208498"/>
      <w:bookmarkStart w:id="30" w:name="_Toc522208871"/>
      <w:bookmarkStart w:id="31" w:name="_Toc522208932"/>
      <w:bookmarkStart w:id="32" w:name="_Toc522209326"/>
      <w:bookmarkStart w:id="33" w:name="_Toc522209592"/>
      <w:bookmarkStart w:id="34" w:name="_Toc522209674"/>
      <w:bookmarkStart w:id="35" w:name="_Toc522209751"/>
      <w:bookmarkStart w:id="36" w:name="_Toc522209922"/>
      <w:bookmarkStart w:id="37" w:name="_Toc522209950"/>
      <w:bookmarkStart w:id="38" w:name="_Toc522210076"/>
      <w:bookmarkStart w:id="39" w:name="_Toc522210300"/>
      <w:bookmarkEnd w:id="27"/>
      <w:bookmarkEnd w:id="28"/>
      <w:bookmarkEnd w:id="29"/>
      <w:bookmarkEnd w:id="30"/>
      <w:bookmarkEnd w:id="31"/>
      <w:bookmarkEnd w:id="32"/>
      <w:bookmarkEnd w:id="33"/>
      <w:bookmarkEnd w:id="34"/>
      <w:bookmarkEnd w:id="35"/>
      <w:bookmarkEnd w:id="36"/>
      <w:bookmarkEnd w:id="37"/>
      <w:bookmarkEnd w:id="38"/>
      <w:bookmarkEnd w:id="39"/>
    </w:p>
    <w:p w:rsidR="00575865" w:rsidRPr="00B97107" w:rsidRDefault="00575865" w:rsidP="00575865">
      <w:pPr>
        <w:pStyle w:val="ListParagraph"/>
        <w:keepNext/>
        <w:numPr>
          <w:ilvl w:val="0"/>
          <w:numId w:val="33"/>
        </w:numPr>
        <w:tabs>
          <w:tab w:val="left" w:pos="360"/>
        </w:tabs>
        <w:spacing w:after="0"/>
        <w:jc w:val="both"/>
        <w:outlineLvl w:val="1"/>
        <w:rPr>
          <w:rFonts w:ascii="Times New Roman" w:eastAsia="Times New Roman" w:hAnsi="Times New Roman"/>
          <w:b/>
          <w:vanish/>
          <w:szCs w:val="24"/>
          <w:lang w:eastAsia="tr-TR"/>
        </w:rPr>
      </w:pPr>
      <w:bookmarkStart w:id="40" w:name="_Toc522208872"/>
      <w:bookmarkStart w:id="41" w:name="_Toc522208933"/>
      <w:bookmarkStart w:id="42" w:name="_Toc522209327"/>
      <w:bookmarkStart w:id="43" w:name="_Toc522209593"/>
      <w:bookmarkStart w:id="44" w:name="_Toc522209675"/>
      <w:bookmarkStart w:id="45" w:name="_Toc522209752"/>
      <w:bookmarkStart w:id="46" w:name="_Toc522209923"/>
      <w:bookmarkStart w:id="47" w:name="_Toc522209951"/>
      <w:bookmarkStart w:id="48" w:name="_Toc522210077"/>
      <w:bookmarkStart w:id="49" w:name="_Toc522210301"/>
      <w:bookmarkEnd w:id="40"/>
      <w:bookmarkEnd w:id="41"/>
      <w:bookmarkEnd w:id="42"/>
      <w:bookmarkEnd w:id="43"/>
      <w:bookmarkEnd w:id="44"/>
      <w:bookmarkEnd w:id="45"/>
      <w:bookmarkEnd w:id="46"/>
      <w:bookmarkEnd w:id="47"/>
      <w:bookmarkEnd w:id="48"/>
      <w:bookmarkEnd w:id="49"/>
    </w:p>
    <w:p w:rsidR="00575865" w:rsidRPr="00715413" w:rsidRDefault="00575865" w:rsidP="00575865">
      <w:pPr>
        <w:pStyle w:val="Balk2dereceden"/>
      </w:pPr>
      <w:r w:rsidRPr="00715413">
        <w:t xml:space="preserve"> </w:t>
      </w:r>
      <w:bookmarkStart w:id="50" w:name="_Toc522210302"/>
      <w:r>
        <w:t>K</w:t>
      </w:r>
      <w:r w:rsidRPr="00715413">
        <w:t>uruluşun Adı</w:t>
      </w:r>
      <w:bookmarkEnd w:id="50"/>
    </w:p>
    <w:p w:rsidR="00575865" w:rsidRDefault="00575865" w:rsidP="00575865">
      <w:pPr>
        <w:widowControl w:val="0"/>
        <w:autoSpaceDE w:val="0"/>
        <w:autoSpaceDN w:val="0"/>
        <w:adjustRightInd w:val="0"/>
        <w:spacing w:after="0"/>
        <w:jc w:val="both"/>
        <w:rPr>
          <w:rFonts w:eastAsia="Times New Roman" w:cs="Times New Roman"/>
          <w:b/>
          <w:szCs w:val="24"/>
          <w:lang w:eastAsia="tr-TR"/>
        </w:rPr>
      </w:pPr>
    </w:p>
    <w:p w:rsidR="00575865" w:rsidRPr="00715413" w:rsidRDefault="00575865" w:rsidP="00575865">
      <w:pPr>
        <w:pStyle w:val="Balk2dereceden"/>
      </w:pPr>
      <w:r w:rsidRPr="00715413">
        <w:t xml:space="preserve"> </w:t>
      </w:r>
      <w:bookmarkStart w:id="51" w:name="_Toc522210303"/>
      <w:r w:rsidRPr="00715413">
        <w:t>Kuruluşun Yeri</w:t>
      </w:r>
      <w:bookmarkEnd w:id="51"/>
    </w:p>
    <w:p w:rsidR="00575865" w:rsidRDefault="00575865" w:rsidP="00575865">
      <w:pPr>
        <w:widowControl w:val="0"/>
        <w:autoSpaceDE w:val="0"/>
        <w:autoSpaceDN w:val="0"/>
        <w:adjustRightInd w:val="0"/>
        <w:spacing w:after="0"/>
        <w:jc w:val="both"/>
        <w:rPr>
          <w:rFonts w:eastAsia="Times New Roman" w:cs="Times New Roman"/>
          <w:b/>
          <w:szCs w:val="24"/>
          <w:lang w:eastAsia="tr-TR"/>
        </w:rPr>
      </w:pPr>
    </w:p>
    <w:p w:rsidR="00575865" w:rsidRPr="00715413" w:rsidRDefault="00575865" w:rsidP="00575865">
      <w:pPr>
        <w:pStyle w:val="Balk2dereceden"/>
      </w:pPr>
      <w:r w:rsidRPr="00715413">
        <w:t xml:space="preserve"> </w:t>
      </w:r>
      <w:bookmarkStart w:id="52" w:name="_Toc522210304"/>
      <w:r w:rsidRPr="00715413">
        <w:t>Kuruluşta Çalışanlar Hakkında Bilgi</w:t>
      </w:r>
      <w:bookmarkEnd w:id="52"/>
    </w:p>
    <w:p w:rsidR="00575865" w:rsidRDefault="00575865" w:rsidP="00575865">
      <w:pPr>
        <w:widowControl w:val="0"/>
        <w:autoSpaceDE w:val="0"/>
        <w:autoSpaceDN w:val="0"/>
        <w:adjustRightInd w:val="0"/>
        <w:spacing w:after="0"/>
        <w:jc w:val="both"/>
        <w:rPr>
          <w:rFonts w:eastAsia="Times New Roman" w:cs="Times New Roman"/>
          <w:b/>
          <w:szCs w:val="24"/>
          <w:lang w:eastAsia="tr-TR"/>
        </w:rPr>
      </w:pPr>
    </w:p>
    <w:p w:rsidR="00575865" w:rsidRDefault="00575865" w:rsidP="00575865">
      <w:pPr>
        <w:widowControl w:val="0"/>
        <w:autoSpaceDE w:val="0"/>
        <w:autoSpaceDN w:val="0"/>
        <w:adjustRightInd w:val="0"/>
        <w:spacing w:after="0"/>
        <w:jc w:val="both"/>
        <w:rPr>
          <w:rFonts w:eastAsia="Times New Roman" w:cs="Times New Roman"/>
          <w:szCs w:val="24"/>
          <w:lang w:eastAsia="tr-TR"/>
        </w:rPr>
      </w:pPr>
      <w:r w:rsidRPr="007E027E">
        <w:rPr>
          <w:rFonts w:eastAsia="Times New Roman" w:cs="Times New Roman"/>
          <w:szCs w:val="24"/>
          <w:lang w:eastAsia="tr-TR"/>
        </w:rPr>
        <w:t>Mühendis sayısı ve kuruluş içindeki fonksiyonları</w:t>
      </w:r>
      <w:r>
        <w:rPr>
          <w:rFonts w:eastAsia="Times New Roman" w:cs="Times New Roman"/>
          <w:szCs w:val="24"/>
          <w:lang w:eastAsia="tr-TR"/>
        </w:rPr>
        <w:t xml:space="preserve"> hakkında bilgi verilerek organizasyon şemasına bu bölümde Şekil 2.1’de verildiği gibi verilmelidir.</w:t>
      </w:r>
    </w:p>
    <w:p w:rsidR="00575865" w:rsidRDefault="00575865" w:rsidP="00575865">
      <w:pPr>
        <w:widowControl w:val="0"/>
        <w:autoSpaceDE w:val="0"/>
        <w:autoSpaceDN w:val="0"/>
        <w:adjustRightInd w:val="0"/>
        <w:spacing w:after="0"/>
        <w:jc w:val="both"/>
        <w:rPr>
          <w:rFonts w:eastAsia="Times New Roman" w:cs="Times New Roman"/>
          <w:szCs w:val="24"/>
          <w:lang w:eastAsia="tr-TR"/>
        </w:rPr>
      </w:pPr>
    </w:p>
    <w:p w:rsidR="00575865" w:rsidRDefault="00575865" w:rsidP="00575865">
      <w:pPr>
        <w:keepNext/>
        <w:widowControl w:val="0"/>
        <w:autoSpaceDE w:val="0"/>
        <w:autoSpaceDN w:val="0"/>
        <w:adjustRightInd w:val="0"/>
        <w:spacing w:after="0" w:line="240" w:lineRule="auto"/>
        <w:jc w:val="both"/>
      </w:pPr>
      <w:r>
        <w:rPr>
          <w:noProof/>
          <w:lang w:val="en-US"/>
        </w:rPr>
        <w:drawing>
          <wp:inline distT="0" distB="0" distL="0" distR="0" wp14:anchorId="7E574162" wp14:editId="74744A7A">
            <wp:extent cx="5234151" cy="2506314"/>
            <wp:effectExtent l="0" t="0" r="5080" b="8890"/>
            <wp:docPr id="38" name="Resim 38" descr="organizasyon ÅemasÄ± IT ÃRNEK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zasyon ÅemasÄ± IT ÃRNEK ile ilgili gÃ¶rsel sonuc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1266" cy="2509721"/>
                    </a:xfrm>
                    <a:prstGeom prst="rect">
                      <a:avLst/>
                    </a:prstGeom>
                    <a:noFill/>
                    <a:ln>
                      <a:noFill/>
                    </a:ln>
                  </pic:spPr>
                </pic:pic>
              </a:graphicData>
            </a:graphic>
          </wp:inline>
        </w:drawing>
      </w:r>
    </w:p>
    <w:p w:rsidR="00575865" w:rsidRDefault="00575865" w:rsidP="00575865">
      <w:pPr>
        <w:pStyle w:val="Caption"/>
      </w:pPr>
      <w:bookmarkStart w:id="53" w:name="_Toc522207909"/>
      <w:r w:rsidRPr="00456AD2">
        <w:t xml:space="preserve">Şekil </w:t>
      </w:r>
      <w:r>
        <w:t>2</w:t>
      </w:r>
      <w:r w:rsidRPr="00456AD2">
        <w:t>.</w:t>
      </w:r>
      <w:fldSimple w:instr=" SEQ Şekil \* ARABIC \s 1 ">
        <w:r>
          <w:rPr>
            <w:noProof/>
          </w:rPr>
          <w:t>1</w:t>
        </w:r>
      </w:fldSimple>
      <w:r w:rsidRPr="00456AD2">
        <w:t>. Kuruluş organizasyon şeması</w:t>
      </w:r>
      <w:bookmarkEnd w:id="53"/>
    </w:p>
    <w:p w:rsidR="00575865" w:rsidRDefault="00575865" w:rsidP="00575865">
      <w:pPr>
        <w:spacing w:after="0"/>
      </w:pPr>
    </w:p>
    <w:p w:rsidR="00575865" w:rsidRDefault="00575865" w:rsidP="00575865">
      <w:pPr>
        <w:spacing w:after="0"/>
      </w:pPr>
    </w:p>
    <w:p w:rsidR="00575865" w:rsidRPr="00456AD2" w:rsidRDefault="00575865" w:rsidP="00575865">
      <w:pPr>
        <w:spacing w:after="0"/>
      </w:pPr>
    </w:p>
    <w:p w:rsidR="00575865" w:rsidRDefault="00575865" w:rsidP="00575865">
      <w:pPr>
        <w:pStyle w:val="Balk2dereceden"/>
      </w:pPr>
      <w:bookmarkStart w:id="54" w:name="_Toc522210305"/>
      <w:r>
        <w:t>Kuruluş Faaliyet Alanı</w:t>
      </w:r>
      <w:bookmarkEnd w:id="54"/>
    </w:p>
    <w:p w:rsidR="00575865" w:rsidRDefault="00575865" w:rsidP="00575865">
      <w:pPr>
        <w:widowControl w:val="0"/>
        <w:autoSpaceDE w:val="0"/>
        <w:autoSpaceDN w:val="0"/>
        <w:adjustRightInd w:val="0"/>
        <w:spacing w:before="240" w:after="0"/>
        <w:jc w:val="both"/>
        <w:rPr>
          <w:rFonts w:eastAsia="Times New Roman" w:cs="Times New Roman"/>
          <w:b/>
          <w:szCs w:val="24"/>
          <w:lang w:eastAsia="tr-TR"/>
        </w:rPr>
      </w:pPr>
    </w:p>
    <w:p w:rsidR="00575865" w:rsidRDefault="00575865" w:rsidP="00575865">
      <w:pPr>
        <w:pStyle w:val="Balk2dereceden"/>
      </w:pPr>
      <w:bookmarkStart w:id="55" w:name="_Toc522210306"/>
      <w:r>
        <w:t>Kuruluşun Kısa Tarihçesi</w:t>
      </w:r>
      <w:bookmarkEnd w:id="55"/>
    </w:p>
    <w:p w:rsidR="00575865" w:rsidRDefault="00575865" w:rsidP="00575865">
      <w:pPr>
        <w:widowControl w:val="0"/>
        <w:autoSpaceDE w:val="0"/>
        <w:autoSpaceDN w:val="0"/>
        <w:adjustRightInd w:val="0"/>
        <w:spacing w:after="0"/>
        <w:jc w:val="both"/>
        <w:rPr>
          <w:rFonts w:eastAsia="Times New Roman" w:cs="Times New Roman"/>
          <w:b/>
          <w:szCs w:val="24"/>
          <w:lang w:eastAsia="tr-TR"/>
        </w:rPr>
      </w:pPr>
    </w:p>
    <w:p w:rsidR="00605AF1" w:rsidRDefault="00575865" w:rsidP="00575865">
      <w:pPr>
        <w:rPr>
          <w:noProof/>
        </w:rPr>
      </w:pPr>
      <w:r>
        <w:rPr>
          <w:rFonts w:eastAsia="Times New Roman" w:cs="Times New Roman"/>
          <w:b/>
          <w:szCs w:val="24"/>
          <w:lang w:eastAsia="tr-TR"/>
        </w:rPr>
        <w:br w:type="page"/>
      </w:r>
    </w:p>
    <w:p w:rsidR="00575865" w:rsidRDefault="00575865" w:rsidP="00575865">
      <w:pPr>
        <w:spacing w:after="0"/>
        <w:rPr>
          <w:rFonts w:ascii="Times New Roman" w:hAnsi="Times New Roman" w:cs="Times New Roman"/>
          <w:b/>
          <w:sz w:val="26"/>
          <w:szCs w:val="26"/>
        </w:rPr>
        <w:sectPr w:rsidR="00575865" w:rsidSect="00575865">
          <w:headerReference w:type="even" r:id="rId18"/>
          <w:headerReference w:type="default" r:id="rId19"/>
          <w:type w:val="nextColumn"/>
          <w:pgSz w:w="11906" w:h="16838"/>
          <w:pgMar w:top="1080" w:right="1559" w:bottom="1418" w:left="1559" w:header="709" w:footer="709" w:gutter="0"/>
          <w:cols w:space="708"/>
          <w:docGrid w:linePitch="360"/>
        </w:sectPr>
      </w:pPr>
    </w:p>
    <w:p w:rsidR="00EE29AE" w:rsidRPr="008F2766" w:rsidRDefault="00EE29AE" w:rsidP="00575865">
      <w:pPr>
        <w:spacing w:after="0"/>
        <w:jc w:val="center"/>
        <w:rPr>
          <w:rFonts w:ascii="Times New Roman" w:hAnsi="Times New Roman" w:cs="Times New Roman"/>
          <w:b/>
          <w:sz w:val="24"/>
          <w:szCs w:val="24"/>
        </w:rPr>
      </w:pPr>
      <w:r w:rsidRPr="008F2766">
        <w:rPr>
          <w:rFonts w:ascii="Times New Roman" w:hAnsi="Times New Roman" w:cs="Times New Roman"/>
          <w:b/>
          <w:sz w:val="24"/>
          <w:szCs w:val="24"/>
        </w:rPr>
        <w:lastRenderedPageBreak/>
        <w:t>ETİK BEYAN</w:t>
      </w:r>
    </w:p>
    <w:p w:rsidR="00EE29AE" w:rsidRPr="008F2766" w:rsidRDefault="00EE29AE" w:rsidP="00605AF1">
      <w:pPr>
        <w:spacing w:after="0"/>
        <w:jc w:val="center"/>
        <w:rPr>
          <w:rFonts w:ascii="Times New Roman" w:hAnsi="Times New Roman" w:cs="Times New Roman"/>
          <w:b/>
          <w:sz w:val="24"/>
          <w:szCs w:val="24"/>
        </w:rPr>
      </w:pPr>
    </w:p>
    <w:p w:rsidR="00EE29AE" w:rsidRPr="008F2766" w:rsidRDefault="00EE29AE" w:rsidP="00605AF1">
      <w:pPr>
        <w:spacing w:after="0"/>
        <w:jc w:val="both"/>
        <w:rPr>
          <w:rFonts w:ascii="Times New Roman" w:hAnsi="Times New Roman" w:cs="Times New Roman"/>
          <w:sz w:val="24"/>
          <w:szCs w:val="24"/>
        </w:rPr>
      </w:pPr>
      <w:r w:rsidRPr="008F2766">
        <w:rPr>
          <w:rFonts w:ascii="Times New Roman" w:hAnsi="Times New Roman" w:cs="Times New Roman"/>
          <w:sz w:val="24"/>
          <w:szCs w:val="24"/>
        </w:rPr>
        <w:t xml:space="preserve">Gazi Üniversitesi </w:t>
      </w:r>
      <w:r w:rsidR="00575865">
        <w:rPr>
          <w:rFonts w:ascii="Times New Roman" w:hAnsi="Times New Roman" w:cs="Times New Roman"/>
          <w:sz w:val="24"/>
          <w:szCs w:val="24"/>
        </w:rPr>
        <w:t>Bilgisayar Mühendisliği Bölümü Staj Raporu Yazım</w:t>
      </w:r>
      <w:r w:rsidRPr="008F2766">
        <w:rPr>
          <w:rFonts w:ascii="Times New Roman" w:hAnsi="Times New Roman" w:cs="Times New Roman"/>
          <w:sz w:val="24"/>
          <w:szCs w:val="24"/>
        </w:rPr>
        <w:t xml:space="preserve"> Kurallarına uygun olarak hazırladığım bu </w:t>
      </w:r>
      <w:r w:rsidR="00575865">
        <w:rPr>
          <w:rFonts w:ascii="Times New Roman" w:hAnsi="Times New Roman" w:cs="Times New Roman"/>
          <w:sz w:val="24"/>
          <w:szCs w:val="24"/>
        </w:rPr>
        <w:t>staj</w:t>
      </w:r>
      <w:r w:rsidRPr="008F2766">
        <w:rPr>
          <w:rFonts w:ascii="Times New Roman" w:hAnsi="Times New Roman" w:cs="Times New Roman"/>
          <w:sz w:val="24"/>
          <w:szCs w:val="24"/>
        </w:rPr>
        <w:t xml:space="preserve"> çalışmasında;</w:t>
      </w:r>
    </w:p>
    <w:p w:rsidR="00EE29AE" w:rsidRPr="008F2766" w:rsidRDefault="00575865" w:rsidP="00605AF1">
      <w:pPr>
        <w:pStyle w:val="ListParagraph"/>
        <w:numPr>
          <w:ilvl w:val="0"/>
          <w:numId w:val="1"/>
        </w:numPr>
        <w:spacing w:after="0" w:line="360" w:lineRule="auto"/>
        <w:ind w:left="426"/>
        <w:jc w:val="both"/>
        <w:rPr>
          <w:rFonts w:ascii="Times New Roman" w:hAnsi="Times New Roman"/>
          <w:sz w:val="24"/>
          <w:szCs w:val="24"/>
        </w:rPr>
      </w:pPr>
      <w:r>
        <w:rPr>
          <w:rFonts w:ascii="Times New Roman" w:hAnsi="Times New Roman"/>
          <w:sz w:val="24"/>
          <w:szCs w:val="24"/>
        </w:rPr>
        <w:t>Staj</w:t>
      </w:r>
      <w:r w:rsidR="00EE29AE" w:rsidRPr="008F2766">
        <w:rPr>
          <w:rFonts w:ascii="Times New Roman" w:hAnsi="Times New Roman"/>
          <w:sz w:val="24"/>
          <w:szCs w:val="24"/>
        </w:rPr>
        <w:t xml:space="preserve"> içinde sunduğum verileri, bilgileri ve dokümanları akademik ve etik kurallar çerçevesinde elde ettiğimi,</w:t>
      </w:r>
    </w:p>
    <w:p w:rsidR="00EE29AE" w:rsidRPr="008F2766" w:rsidRDefault="00EE29AE" w:rsidP="00605AF1">
      <w:pPr>
        <w:pStyle w:val="ListParagraph"/>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Tüm bilgi, belge, değerlendirme ve sonuçları bilimsel etik ve ahlak kurallarına uygun olarak sunduğumu,</w:t>
      </w:r>
    </w:p>
    <w:p w:rsidR="00EE29AE" w:rsidRPr="008F2766" w:rsidRDefault="00575865" w:rsidP="00605AF1">
      <w:pPr>
        <w:pStyle w:val="ListParagraph"/>
        <w:numPr>
          <w:ilvl w:val="0"/>
          <w:numId w:val="1"/>
        </w:numPr>
        <w:spacing w:after="0" w:line="360" w:lineRule="auto"/>
        <w:ind w:left="426"/>
        <w:jc w:val="both"/>
        <w:rPr>
          <w:rFonts w:ascii="Times New Roman" w:hAnsi="Times New Roman"/>
          <w:sz w:val="24"/>
          <w:szCs w:val="24"/>
        </w:rPr>
      </w:pPr>
      <w:r>
        <w:rPr>
          <w:rFonts w:ascii="Times New Roman" w:hAnsi="Times New Roman"/>
          <w:sz w:val="24"/>
          <w:szCs w:val="24"/>
        </w:rPr>
        <w:t xml:space="preserve">Staj </w:t>
      </w:r>
      <w:r w:rsidR="00EE29AE" w:rsidRPr="008F2766">
        <w:rPr>
          <w:rFonts w:ascii="Times New Roman" w:hAnsi="Times New Roman"/>
          <w:sz w:val="24"/>
          <w:szCs w:val="24"/>
        </w:rPr>
        <w:t>çalışmasında yararlandığım eserlerin tümüne uygun atıfta bulunarak kaynak gösterdiğimi,</w:t>
      </w:r>
    </w:p>
    <w:p w:rsidR="00EE29AE" w:rsidRPr="008F2766" w:rsidRDefault="00EE29AE" w:rsidP="00605AF1">
      <w:pPr>
        <w:pStyle w:val="ListParagraph"/>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Kullanılan verilerde herhangi bir değişiklik yapmadığımı,</w:t>
      </w:r>
    </w:p>
    <w:p w:rsidR="00EE29AE" w:rsidRPr="008F2766" w:rsidRDefault="00EE29AE" w:rsidP="00605AF1">
      <w:pPr>
        <w:pStyle w:val="ListParagraph"/>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 xml:space="preserve">Bu </w:t>
      </w:r>
      <w:r w:rsidR="00575865">
        <w:rPr>
          <w:rFonts w:ascii="Times New Roman" w:hAnsi="Times New Roman"/>
          <w:sz w:val="24"/>
          <w:szCs w:val="24"/>
        </w:rPr>
        <w:t xml:space="preserve">stajda </w:t>
      </w:r>
      <w:r w:rsidRPr="008F2766">
        <w:rPr>
          <w:rFonts w:ascii="Times New Roman" w:hAnsi="Times New Roman"/>
          <w:sz w:val="24"/>
          <w:szCs w:val="24"/>
        </w:rPr>
        <w:t xml:space="preserve">sunduğum çalışmanın özgün olduğunu, </w:t>
      </w:r>
    </w:p>
    <w:p w:rsidR="00EE29AE" w:rsidRPr="008F2766" w:rsidRDefault="00EE29AE" w:rsidP="00605AF1">
      <w:pPr>
        <w:spacing w:after="0"/>
        <w:ind w:left="66"/>
        <w:jc w:val="both"/>
        <w:rPr>
          <w:rFonts w:ascii="Times New Roman" w:hAnsi="Times New Roman" w:cs="Times New Roman"/>
          <w:sz w:val="24"/>
          <w:szCs w:val="24"/>
        </w:rPr>
      </w:pPr>
      <w:r w:rsidRPr="008F2766">
        <w:rPr>
          <w:rFonts w:ascii="Times New Roman" w:hAnsi="Times New Roman" w:cs="Times New Roman"/>
          <w:sz w:val="24"/>
          <w:szCs w:val="24"/>
        </w:rPr>
        <w:t xml:space="preserve">bildirir, aksi bir durumda aleyhime doğabilecek tüm hak kayıplarını kabullendiğimi beyan ederim.  </w:t>
      </w:r>
    </w:p>
    <w:p w:rsidR="00EE29AE" w:rsidRPr="008F2766" w:rsidRDefault="00EE29AE" w:rsidP="00605AF1">
      <w:pPr>
        <w:widowControl w:val="0"/>
        <w:autoSpaceDE w:val="0"/>
        <w:autoSpaceDN w:val="0"/>
        <w:adjustRightInd w:val="0"/>
        <w:spacing w:after="0"/>
        <w:rPr>
          <w:rFonts w:ascii="Times New Roman" w:hAnsi="Times New Roman" w:cs="Times New Roman"/>
          <w:sz w:val="24"/>
          <w:szCs w:val="24"/>
        </w:rPr>
      </w:pPr>
    </w:p>
    <w:p w:rsidR="00EE29AE" w:rsidRPr="008F2766" w:rsidRDefault="00EE29AE" w:rsidP="00605AF1">
      <w:pPr>
        <w:widowControl w:val="0"/>
        <w:autoSpaceDE w:val="0"/>
        <w:autoSpaceDN w:val="0"/>
        <w:adjustRightInd w:val="0"/>
        <w:spacing w:after="0"/>
        <w:rPr>
          <w:rFonts w:ascii="Times New Roman" w:hAnsi="Times New Roman" w:cs="Times New Roman"/>
          <w:sz w:val="24"/>
          <w:szCs w:val="24"/>
        </w:rPr>
      </w:pPr>
    </w:p>
    <w:p w:rsidR="00EE29AE" w:rsidRPr="008F2766" w:rsidRDefault="002D5DA2" w:rsidP="00605AF1">
      <w:pPr>
        <w:widowControl w:val="0"/>
        <w:autoSpaceDE w:val="0"/>
        <w:autoSpaceDN w:val="0"/>
        <w:adjustRightInd w:val="0"/>
        <w:spacing w:after="0"/>
        <w:ind w:left="6968" w:firstLine="240"/>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E29AE" w:rsidRPr="008F2766">
        <w:rPr>
          <w:rFonts w:ascii="Times New Roman" w:hAnsi="Times New Roman" w:cs="Times New Roman"/>
          <w:spacing w:val="1"/>
          <w:sz w:val="24"/>
          <w:szCs w:val="24"/>
        </w:rPr>
        <w:t>İ</w:t>
      </w:r>
      <w:r w:rsidR="00EE29AE" w:rsidRPr="008F2766">
        <w:rPr>
          <w:rFonts w:ascii="Times New Roman" w:hAnsi="Times New Roman" w:cs="Times New Roman"/>
          <w:spacing w:val="-1"/>
          <w:sz w:val="24"/>
          <w:szCs w:val="24"/>
        </w:rPr>
        <w:t>m</w:t>
      </w:r>
      <w:r w:rsidR="00256445">
        <w:rPr>
          <w:rFonts w:ascii="Times New Roman" w:hAnsi="Times New Roman" w:cs="Times New Roman"/>
          <w:spacing w:val="1"/>
          <w:sz w:val="24"/>
          <w:szCs w:val="24"/>
        </w:rPr>
        <w:t>za</w:t>
      </w:r>
      <w:r w:rsidR="00EE29AE" w:rsidRPr="008F2766">
        <w:rPr>
          <w:rFonts w:ascii="Times New Roman" w:hAnsi="Times New Roman" w:cs="Times New Roman"/>
          <w:spacing w:val="1"/>
          <w:sz w:val="24"/>
          <w:szCs w:val="24"/>
        </w:rPr>
        <w:t xml:space="preserve"> </w:t>
      </w:r>
    </w:p>
    <w:p w:rsidR="00EE29AE" w:rsidRPr="008F2766" w:rsidRDefault="00EE29AE" w:rsidP="00605AF1">
      <w:pPr>
        <w:widowControl w:val="0"/>
        <w:autoSpaceDE w:val="0"/>
        <w:autoSpaceDN w:val="0"/>
        <w:adjustRightInd w:val="0"/>
        <w:spacing w:after="0"/>
        <w:ind w:left="6968"/>
        <w:rPr>
          <w:rFonts w:ascii="Times New Roman" w:hAnsi="Times New Roman" w:cs="Times New Roman"/>
          <w:sz w:val="24"/>
          <w:szCs w:val="24"/>
        </w:rPr>
      </w:pPr>
      <w:r w:rsidRPr="008F2766">
        <w:rPr>
          <w:rFonts w:ascii="Times New Roman" w:hAnsi="Times New Roman" w:cs="Times New Roman"/>
          <w:sz w:val="24"/>
          <w:szCs w:val="24"/>
        </w:rPr>
        <w:t>A</w:t>
      </w:r>
      <w:r w:rsidRPr="008F2766">
        <w:rPr>
          <w:rFonts w:ascii="Times New Roman" w:hAnsi="Times New Roman" w:cs="Times New Roman"/>
          <w:spacing w:val="1"/>
          <w:sz w:val="24"/>
          <w:szCs w:val="24"/>
        </w:rPr>
        <w:t>d</w:t>
      </w:r>
      <w:r w:rsidRPr="008F2766">
        <w:rPr>
          <w:rFonts w:ascii="Times New Roman" w:hAnsi="Times New Roman" w:cs="Times New Roman"/>
          <w:sz w:val="24"/>
          <w:szCs w:val="24"/>
        </w:rPr>
        <w:t xml:space="preserve"> </w:t>
      </w:r>
      <w:r w:rsidRPr="008F2766">
        <w:rPr>
          <w:rFonts w:ascii="Times New Roman" w:hAnsi="Times New Roman" w:cs="Times New Roman"/>
          <w:spacing w:val="-3"/>
          <w:sz w:val="24"/>
          <w:szCs w:val="24"/>
        </w:rPr>
        <w:t>S</w:t>
      </w:r>
      <w:r w:rsidR="00256445">
        <w:rPr>
          <w:rFonts w:ascii="Times New Roman" w:hAnsi="Times New Roman" w:cs="Times New Roman"/>
          <w:spacing w:val="-3"/>
          <w:sz w:val="24"/>
          <w:szCs w:val="24"/>
        </w:rPr>
        <w:t>OYAD</w:t>
      </w:r>
    </w:p>
    <w:p w:rsidR="00243650" w:rsidRPr="000B3B9D" w:rsidRDefault="006E2ABF" w:rsidP="006E2ABF">
      <w:pPr>
        <w:ind w:left="6959"/>
        <w:jc w:val="both"/>
        <w:rPr>
          <w:rFonts w:ascii="Times New Roman" w:hAnsi="Times New Roman" w:cs="Times New Roman"/>
          <w:color w:val="000000"/>
          <w:sz w:val="24"/>
          <w:szCs w:val="24"/>
        </w:rPr>
      </w:pPr>
      <w:r w:rsidRPr="00EE29AE">
        <w:rPr>
          <w:rFonts w:ascii="Times New Roman" w:eastAsia="Times New Roman" w:hAnsi="Times New Roman" w:cs="Arial"/>
          <w:szCs w:val="24"/>
          <w:lang w:eastAsia="tr-TR"/>
        </w:rPr>
        <w:t>.</w:t>
      </w:r>
      <w:r w:rsidRPr="00EE29AE">
        <w:rPr>
          <w:rFonts w:ascii="Times New Roman" w:eastAsia="Times New Roman" w:hAnsi="Times New Roman" w:cs="Arial"/>
          <w:spacing w:val="-1"/>
          <w:szCs w:val="24"/>
          <w:lang w:eastAsia="tr-TR"/>
        </w:rPr>
        <w:t>.</w:t>
      </w:r>
      <w:r w:rsidRPr="00EE29AE">
        <w:rPr>
          <w:rFonts w:ascii="Times New Roman" w:eastAsia="Times New Roman" w:hAnsi="Times New Roman" w:cs="Arial"/>
          <w:szCs w:val="24"/>
          <w:lang w:eastAsia="tr-TR"/>
        </w:rPr>
        <w:t>....../….…/……</w:t>
      </w: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605AF1" w:rsidRDefault="00605AF1" w:rsidP="000C68BC">
      <w:pPr>
        <w:ind w:left="6372"/>
        <w:jc w:val="both"/>
        <w:rPr>
          <w:rFonts w:ascii="Times New Roman" w:hAnsi="Times New Roman" w:cs="Times New Roman"/>
          <w:color w:val="000000"/>
          <w:sz w:val="24"/>
          <w:szCs w:val="24"/>
        </w:rPr>
        <w:sectPr w:rsidR="00605AF1" w:rsidSect="0036402D">
          <w:type w:val="nextColumn"/>
          <w:pgSz w:w="11906" w:h="16838"/>
          <w:pgMar w:top="1701" w:right="1559" w:bottom="1134" w:left="1559" w:header="709" w:footer="709" w:gutter="0"/>
          <w:cols w:space="708"/>
          <w:docGrid w:linePitch="360"/>
        </w:sectPr>
      </w:pPr>
    </w:p>
    <w:p w:rsidR="00243650" w:rsidRPr="000B3B9D" w:rsidRDefault="00243650" w:rsidP="008D7FE6">
      <w:pPr>
        <w:autoSpaceDE w:val="0"/>
        <w:autoSpaceDN w:val="0"/>
        <w:adjustRightInd w:val="0"/>
        <w:spacing w:after="0"/>
        <w:jc w:val="center"/>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lastRenderedPageBreak/>
        <w:t>TEŞEKKÜR</w:t>
      </w:r>
    </w:p>
    <w:p w:rsidR="00243650" w:rsidRPr="000B3B9D" w:rsidRDefault="00243650" w:rsidP="00243650">
      <w:pPr>
        <w:autoSpaceDE w:val="0"/>
        <w:autoSpaceDN w:val="0"/>
        <w:adjustRightInd w:val="0"/>
        <w:spacing w:after="0"/>
        <w:jc w:val="center"/>
        <w:rPr>
          <w:rFonts w:ascii="Times New Roman" w:hAnsi="Times New Roman" w:cs="Times New Roman"/>
          <w:color w:val="000000"/>
          <w:sz w:val="24"/>
          <w:szCs w:val="24"/>
        </w:rPr>
      </w:pPr>
    </w:p>
    <w:p w:rsidR="00EE4C15" w:rsidRPr="000B3B9D" w:rsidRDefault="00EE4C15" w:rsidP="00EE4C15">
      <w:pPr>
        <w:widowControl w:val="0"/>
        <w:autoSpaceDE w:val="0"/>
        <w:autoSpaceDN w:val="0"/>
        <w:adjustRightInd w:val="0"/>
        <w:spacing w:after="0"/>
        <w:jc w:val="both"/>
        <w:rPr>
          <w:rFonts w:ascii="Times New Roman" w:hAnsi="Times New Roman" w:cs="Times New Roman"/>
          <w:spacing w:val="1"/>
          <w:sz w:val="24"/>
          <w:szCs w:val="24"/>
        </w:rPr>
      </w:pPr>
      <w:r w:rsidRPr="000B3B9D">
        <w:rPr>
          <w:rFonts w:ascii="Times New Roman" w:hAnsi="Times New Roman" w:cs="Times New Roman"/>
          <w:sz w:val="24"/>
          <w:szCs w:val="24"/>
        </w:rPr>
        <w:t>Bu</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sayfada,</w:t>
      </w:r>
      <w:r w:rsidRPr="000B3B9D">
        <w:rPr>
          <w:rFonts w:ascii="Times New Roman" w:hAnsi="Times New Roman" w:cs="Times New Roman"/>
          <w:spacing w:val="4"/>
          <w:sz w:val="24"/>
          <w:szCs w:val="24"/>
        </w:rPr>
        <w:t xml:space="preserve"> </w:t>
      </w:r>
      <w:r w:rsidR="00575865">
        <w:rPr>
          <w:rFonts w:ascii="Times New Roman" w:hAnsi="Times New Roman" w:cs="Times New Roman"/>
          <w:sz w:val="24"/>
          <w:szCs w:val="24"/>
        </w:rPr>
        <w:t>staj</w:t>
      </w:r>
      <w:r w:rsidRPr="000B3B9D">
        <w:rPr>
          <w:rFonts w:ascii="Times New Roman" w:hAnsi="Times New Roman" w:cs="Times New Roman"/>
          <w:spacing w:val="9"/>
          <w:sz w:val="24"/>
          <w:szCs w:val="24"/>
        </w:rPr>
        <w:t xml:space="preserve"> </w:t>
      </w:r>
      <w:r w:rsidR="00575865">
        <w:rPr>
          <w:rFonts w:ascii="Times New Roman" w:hAnsi="Times New Roman" w:cs="Times New Roman"/>
          <w:spacing w:val="9"/>
          <w:sz w:val="24"/>
          <w:szCs w:val="24"/>
        </w:rPr>
        <w:t xml:space="preserve">raporu </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tni</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içinde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yaz</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sı</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hali</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e</w:t>
      </w:r>
      <w:r w:rsidRPr="000B3B9D">
        <w:rPr>
          <w:rFonts w:ascii="Times New Roman" w:hAnsi="Times New Roman" w:cs="Times New Roman"/>
          <w:spacing w:val="5"/>
          <w:sz w:val="24"/>
          <w:szCs w:val="24"/>
        </w:rPr>
        <w:t xml:space="preserve"> </w:t>
      </w:r>
      <w:r w:rsidRPr="000B3B9D">
        <w:rPr>
          <w:rFonts w:ascii="Times New Roman" w:hAnsi="Times New Roman" w:cs="Times New Roman"/>
          <w:spacing w:val="1"/>
          <w:sz w:val="24"/>
          <w:szCs w:val="24"/>
        </w:rPr>
        <w:t>anla</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m</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bütünl</w:t>
      </w:r>
      <w:r w:rsidRPr="000B3B9D">
        <w:rPr>
          <w:rFonts w:ascii="Times New Roman" w:hAnsi="Times New Roman" w:cs="Times New Roman"/>
          <w:spacing w:val="1"/>
          <w:sz w:val="24"/>
          <w:szCs w:val="24"/>
        </w:rPr>
        <w:t>ü</w:t>
      </w:r>
      <w:r w:rsidRPr="000B3B9D">
        <w:rPr>
          <w:rFonts w:ascii="Times New Roman" w:hAnsi="Times New Roman" w:cs="Times New Roman"/>
          <w:sz w:val="24"/>
          <w:szCs w:val="24"/>
        </w:rPr>
        <w:t>ğünü bozaca</w:t>
      </w:r>
      <w:r w:rsidRPr="000B3B9D">
        <w:rPr>
          <w:rFonts w:ascii="Times New Roman" w:hAnsi="Times New Roman" w:cs="Times New Roman"/>
          <w:spacing w:val="-1"/>
          <w:sz w:val="24"/>
          <w:szCs w:val="24"/>
        </w:rPr>
        <w:t>ğ</w:t>
      </w:r>
      <w:r w:rsidRPr="000B3B9D">
        <w:rPr>
          <w:rFonts w:ascii="Times New Roman" w:hAnsi="Times New Roman" w:cs="Times New Roman"/>
          <w:sz w:val="24"/>
          <w:szCs w:val="24"/>
        </w:rPr>
        <w:t>ı düşünülen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ancak</w:t>
      </w:r>
      <w:r w:rsidRPr="000B3B9D">
        <w:rPr>
          <w:rFonts w:ascii="Times New Roman" w:hAnsi="Times New Roman" w:cs="Times New Roman"/>
          <w:spacing w:val="6"/>
          <w:sz w:val="24"/>
          <w:szCs w:val="24"/>
        </w:rPr>
        <w:t xml:space="preserve"> </w:t>
      </w:r>
      <w:r w:rsidR="00575865">
        <w:rPr>
          <w:rFonts w:ascii="Times New Roman" w:hAnsi="Times New Roman" w:cs="Times New Roman"/>
          <w:sz w:val="24"/>
          <w:szCs w:val="24"/>
        </w:rPr>
        <w:t>staj</w:t>
      </w:r>
      <w:r w:rsidR="00575865" w:rsidRPr="000B3B9D">
        <w:rPr>
          <w:rFonts w:ascii="Times New Roman" w:hAnsi="Times New Roman" w:cs="Times New Roman"/>
          <w:spacing w:val="9"/>
          <w:sz w:val="24"/>
          <w:szCs w:val="24"/>
        </w:rPr>
        <w:t xml:space="preserve"> </w:t>
      </w:r>
      <w:r w:rsidR="00575865">
        <w:rPr>
          <w:rFonts w:ascii="Times New Roman" w:hAnsi="Times New Roman" w:cs="Times New Roman"/>
          <w:spacing w:val="9"/>
          <w:sz w:val="24"/>
          <w:szCs w:val="24"/>
        </w:rPr>
        <w:t>raporu</w:t>
      </w:r>
      <w:r w:rsidR="00575865">
        <w:rPr>
          <w:rFonts w:ascii="Times New Roman" w:hAnsi="Times New Roman" w:cs="Times New Roman"/>
          <w:sz w:val="24"/>
          <w:szCs w:val="24"/>
        </w:rPr>
        <w:t xml:space="preserve"> yazan </w:t>
      </w:r>
      <w:r w:rsidRPr="000B3B9D">
        <w:rPr>
          <w:rFonts w:ascii="Times New Roman" w:hAnsi="Times New Roman" w:cs="Times New Roman"/>
          <w:sz w:val="24"/>
          <w:szCs w:val="24"/>
        </w:rPr>
        <w:t>tara</w:t>
      </w:r>
      <w:r w:rsidRPr="000B3B9D">
        <w:rPr>
          <w:rFonts w:ascii="Times New Roman" w:hAnsi="Times New Roman" w:cs="Times New Roman"/>
          <w:spacing w:val="-1"/>
          <w:sz w:val="24"/>
          <w:szCs w:val="24"/>
        </w:rPr>
        <w:t>f</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ndan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s</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nul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k</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istenen,</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şma</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ile</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ilgili</w:t>
      </w:r>
      <w:r w:rsidRPr="000B3B9D">
        <w:rPr>
          <w:rFonts w:ascii="Times New Roman" w:hAnsi="Times New Roman" w:cs="Times New Roman"/>
          <w:spacing w:val="7"/>
          <w:sz w:val="24"/>
          <w:szCs w:val="24"/>
        </w:rPr>
        <w:t xml:space="preserve"> </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k bilgiler</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verilebilir.</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şm</w:t>
      </w:r>
      <w:r w:rsidRPr="000B3B9D">
        <w:rPr>
          <w:rFonts w:ascii="Times New Roman" w:hAnsi="Times New Roman" w:cs="Times New Roman"/>
          <w:sz w:val="24"/>
          <w:szCs w:val="24"/>
        </w:rPr>
        <w:t>a</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sürecind</w:t>
      </w:r>
      <w:r w:rsidRPr="000B3B9D">
        <w:rPr>
          <w:rFonts w:ascii="Times New Roman" w:hAnsi="Times New Roman" w:cs="Times New Roman"/>
          <w:sz w:val="24"/>
          <w:szCs w:val="24"/>
        </w:rPr>
        <w:t>e</w:t>
      </w:r>
      <w:r w:rsidRPr="000B3B9D">
        <w:rPr>
          <w:rFonts w:ascii="Times New Roman" w:hAnsi="Times New Roman" w:cs="Times New Roman"/>
          <w:spacing w:val="-7"/>
          <w:sz w:val="24"/>
          <w:szCs w:val="24"/>
        </w:rPr>
        <w:t xml:space="preserve"> </w:t>
      </w:r>
      <w:r w:rsidRPr="000B3B9D">
        <w:rPr>
          <w:rFonts w:ascii="Times New Roman" w:hAnsi="Times New Roman" w:cs="Times New Roman"/>
          <w:spacing w:val="1"/>
          <w:sz w:val="24"/>
          <w:szCs w:val="24"/>
        </w:rPr>
        <w:t>ka</w:t>
      </w:r>
      <w:r w:rsidRPr="000B3B9D">
        <w:rPr>
          <w:rFonts w:ascii="Times New Roman" w:hAnsi="Times New Roman" w:cs="Times New Roman"/>
          <w:spacing w:val="-1"/>
          <w:sz w:val="24"/>
          <w:szCs w:val="24"/>
        </w:rPr>
        <w:t>rş</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lan</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olu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lu</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ve olu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suz</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duru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lardan</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da söz</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e</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ile</w:t>
      </w:r>
      <w:r w:rsidRPr="000B3B9D">
        <w:rPr>
          <w:rFonts w:ascii="Times New Roman" w:hAnsi="Times New Roman" w:cs="Times New Roman"/>
          <w:spacing w:val="-1"/>
          <w:sz w:val="24"/>
          <w:szCs w:val="24"/>
        </w:rPr>
        <w:t>b</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lir.</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Sayfan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son</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ları</w:t>
      </w:r>
      <w:r w:rsidRPr="000B3B9D">
        <w:rPr>
          <w:rFonts w:ascii="Times New Roman" w:hAnsi="Times New Roman" w:cs="Times New Roman"/>
          <w:sz w:val="24"/>
          <w:szCs w:val="24"/>
        </w:rPr>
        <w:t xml:space="preserve">nda, </w:t>
      </w:r>
      <w:r w:rsidR="00575865">
        <w:rPr>
          <w:rFonts w:ascii="Times New Roman" w:hAnsi="Times New Roman" w:cs="Times New Roman"/>
          <w:sz w:val="24"/>
          <w:szCs w:val="24"/>
        </w:rPr>
        <w:t>staj</w:t>
      </w:r>
      <w:r w:rsidR="00575865"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y</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p</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ı</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rapor</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hali</w:t>
      </w:r>
      <w:r w:rsidRPr="000B3B9D">
        <w:rPr>
          <w:rFonts w:ascii="Times New Roman" w:hAnsi="Times New Roman" w:cs="Times New Roman"/>
          <w:spacing w:val="-1"/>
          <w:sz w:val="24"/>
          <w:szCs w:val="24"/>
        </w:rPr>
        <w:t>n</w:t>
      </w:r>
      <w:r w:rsidRPr="000B3B9D">
        <w:rPr>
          <w:rFonts w:ascii="Times New Roman" w:hAnsi="Times New Roman" w:cs="Times New Roman"/>
          <w:sz w:val="24"/>
          <w:szCs w:val="24"/>
        </w:rPr>
        <w:t>e getiril</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şin</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doğrudan</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katk</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sı</w:t>
      </w:r>
      <w:r w:rsidRPr="000B3B9D">
        <w:rPr>
          <w:rFonts w:ascii="Times New Roman" w:hAnsi="Times New Roman" w:cs="Times New Roman"/>
          <w:spacing w:val="-1"/>
          <w:sz w:val="24"/>
          <w:szCs w:val="24"/>
        </w:rPr>
        <w:t xml:space="preserve"> o</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anlar</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ile</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gö</w:t>
      </w:r>
      <w:r w:rsidRPr="000B3B9D">
        <w:rPr>
          <w:rFonts w:ascii="Times New Roman" w:hAnsi="Times New Roman" w:cs="Times New Roman"/>
          <w:spacing w:val="-1"/>
          <w:sz w:val="24"/>
          <w:szCs w:val="24"/>
        </w:rPr>
        <w:t>r</w:t>
      </w:r>
      <w:r w:rsidRPr="000B3B9D">
        <w:rPr>
          <w:rFonts w:ascii="Times New Roman" w:hAnsi="Times New Roman" w:cs="Times New Roman"/>
          <w:sz w:val="24"/>
          <w:szCs w:val="24"/>
        </w:rPr>
        <w:t>evi</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ol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pacing w:val="-1"/>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ğı</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halde dolay</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ı</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a</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ols</w:t>
      </w:r>
      <w:r w:rsidRPr="000B3B9D">
        <w:rPr>
          <w:rFonts w:ascii="Times New Roman" w:hAnsi="Times New Roman" w:cs="Times New Roman"/>
          <w:sz w:val="24"/>
          <w:szCs w:val="24"/>
        </w:rPr>
        <w:t>a</w:t>
      </w:r>
      <w:r w:rsidRPr="000B3B9D">
        <w:rPr>
          <w:rFonts w:ascii="Times New Roman" w:hAnsi="Times New Roman" w:cs="Times New Roman"/>
          <w:spacing w:val="1"/>
          <w:sz w:val="24"/>
          <w:szCs w:val="24"/>
        </w:rPr>
        <w:t xml:space="preserve"> kat</w:t>
      </w:r>
      <w:r w:rsidRPr="000B3B9D">
        <w:rPr>
          <w:rFonts w:ascii="Times New Roman" w:hAnsi="Times New Roman" w:cs="Times New Roman"/>
          <w:spacing w:val="-1"/>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z w:val="24"/>
          <w:szCs w:val="24"/>
        </w:rPr>
        <w:t>ı olan</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i</w:t>
      </w:r>
      <w:r w:rsidRPr="000B3B9D">
        <w:rPr>
          <w:rFonts w:ascii="Times New Roman" w:hAnsi="Times New Roman" w:cs="Times New Roman"/>
          <w:spacing w:val="-1"/>
          <w:sz w:val="24"/>
          <w:szCs w:val="24"/>
        </w:rPr>
        <w:t>ş</w:t>
      </w:r>
      <w:r w:rsidRPr="000B3B9D">
        <w:rPr>
          <w:rFonts w:ascii="Times New Roman" w:hAnsi="Times New Roman" w:cs="Times New Roman"/>
          <w:sz w:val="24"/>
          <w:szCs w:val="24"/>
        </w:rPr>
        <w:t>i</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kuru</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lar</w:t>
      </w:r>
      <w:r w:rsidRPr="000B3B9D">
        <w:rPr>
          <w:rFonts w:ascii="Times New Roman" w:hAnsi="Times New Roman" w:cs="Times New Roman"/>
          <w:sz w:val="24"/>
          <w:szCs w:val="24"/>
        </w:rPr>
        <w:t>a</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şekkür</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 xml:space="preserve">edilir. </w:t>
      </w:r>
      <w:r w:rsidR="00575865">
        <w:rPr>
          <w:rFonts w:ascii="Times New Roman" w:hAnsi="Times New Roman" w:cs="Times New Roman"/>
          <w:spacing w:val="1"/>
          <w:sz w:val="24"/>
          <w:szCs w:val="24"/>
        </w:rPr>
        <w:t>Staj</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sı</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bir</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proje</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kapsa</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ınd</w:t>
      </w:r>
      <w:r w:rsidRPr="000B3B9D">
        <w:rPr>
          <w:rFonts w:ascii="Times New Roman" w:hAnsi="Times New Roman" w:cs="Times New Roman"/>
          <w:sz w:val="24"/>
          <w:szCs w:val="24"/>
        </w:rPr>
        <w:t>a</w:t>
      </w:r>
      <w:r w:rsidRPr="000B3B9D">
        <w:rPr>
          <w:rFonts w:ascii="Times New Roman" w:hAnsi="Times New Roman" w:cs="Times New Roman"/>
          <w:spacing w:val="-1"/>
          <w:sz w:val="24"/>
          <w:szCs w:val="24"/>
        </w:rPr>
        <w:t xml:space="preserve"> </w:t>
      </w:r>
      <w:r w:rsidRPr="000B3B9D">
        <w:rPr>
          <w:rFonts w:ascii="Times New Roman" w:hAnsi="Times New Roman" w:cs="Times New Roman"/>
          <w:spacing w:val="1"/>
          <w:sz w:val="24"/>
          <w:szCs w:val="24"/>
        </w:rPr>
        <w:t>gerçe</w:t>
      </w:r>
      <w:r w:rsidRPr="000B3B9D">
        <w:rPr>
          <w:rFonts w:ascii="Times New Roman" w:hAnsi="Times New Roman" w:cs="Times New Roman"/>
          <w:spacing w:val="-1"/>
          <w:sz w:val="24"/>
          <w:szCs w:val="24"/>
        </w:rPr>
        <w:t>k</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eştirilm</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ise,</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pr</w:t>
      </w:r>
      <w:r w:rsidRPr="000B3B9D">
        <w:rPr>
          <w:rFonts w:ascii="Times New Roman" w:hAnsi="Times New Roman" w:cs="Times New Roman"/>
          <w:spacing w:val="-1"/>
          <w:sz w:val="24"/>
          <w:szCs w:val="24"/>
        </w:rPr>
        <w:t>o</w:t>
      </w:r>
      <w:r w:rsidRPr="000B3B9D">
        <w:rPr>
          <w:rFonts w:ascii="Times New Roman" w:hAnsi="Times New Roman" w:cs="Times New Roman"/>
          <w:spacing w:val="1"/>
          <w:sz w:val="24"/>
          <w:szCs w:val="24"/>
        </w:rPr>
        <w:t>j</w:t>
      </w:r>
      <w:r w:rsidRPr="000B3B9D">
        <w:rPr>
          <w:rFonts w:ascii="Times New Roman" w:hAnsi="Times New Roman" w:cs="Times New Roman"/>
          <w:sz w:val="24"/>
          <w:szCs w:val="24"/>
        </w:rPr>
        <w:t>enin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il</w:t>
      </w:r>
      <w:r w:rsidRPr="000B3B9D">
        <w:rPr>
          <w:rFonts w:ascii="Times New Roman" w:hAnsi="Times New Roman" w:cs="Times New Roman"/>
          <w:spacing w:val="-1"/>
          <w:sz w:val="24"/>
          <w:szCs w:val="24"/>
        </w:rPr>
        <w:t>g</w:t>
      </w:r>
      <w:r w:rsidRPr="000B3B9D">
        <w:rPr>
          <w:rFonts w:ascii="Times New Roman" w:hAnsi="Times New Roman" w:cs="Times New Roman"/>
          <w:sz w:val="24"/>
          <w:szCs w:val="24"/>
        </w:rPr>
        <w:t>ili</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kur</w:t>
      </w:r>
      <w:r w:rsidRPr="000B3B9D">
        <w:rPr>
          <w:rFonts w:ascii="Times New Roman" w:hAnsi="Times New Roman" w:cs="Times New Roman"/>
          <w:spacing w:val="-1"/>
          <w:sz w:val="24"/>
          <w:szCs w:val="24"/>
        </w:rPr>
        <w:t>u</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un a</w:t>
      </w:r>
      <w:r w:rsidRPr="000B3B9D">
        <w:rPr>
          <w:rFonts w:ascii="Times New Roman" w:hAnsi="Times New Roman" w:cs="Times New Roman"/>
          <w:sz w:val="24"/>
          <w:szCs w:val="24"/>
        </w:rPr>
        <w:t>dı</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da</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bu</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sayfada</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belirtilir. T</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şekkür e</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ilen</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şilerin</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unvanı</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w:t>
      </w:r>
      <w:r w:rsidRPr="000B3B9D">
        <w:rPr>
          <w:rFonts w:ascii="Times New Roman" w:hAnsi="Times New Roman" w:cs="Times New Roman"/>
          <w:spacing w:val="-1"/>
          <w:sz w:val="24"/>
          <w:szCs w:val="24"/>
        </w:rPr>
        <w:t>v</w:t>
      </w:r>
      <w:r w:rsidRPr="000B3B9D">
        <w:rPr>
          <w:rFonts w:ascii="Times New Roman" w:hAnsi="Times New Roman" w:cs="Times New Roman"/>
          <w:spacing w:val="1"/>
          <w:sz w:val="24"/>
          <w:szCs w:val="24"/>
        </w:rPr>
        <w:t>arsa)</w:t>
      </w:r>
      <w:r w:rsidRPr="000B3B9D">
        <w:rPr>
          <w:rFonts w:ascii="Times New Roman" w:hAnsi="Times New Roman" w:cs="Times New Roman"/>
          <w:sz w:val="24"/>
          <w:szCs w:val="24"/>
        </w:rPr>
        <w:t>,</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soyad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göre</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li</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olduğu</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ruluş</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 xml:space="preserve">rnak </w:t>
      </w:r>
      <w:r w:rsidRPr="000B3B9D">
        <w:rPr>
          <w:rFonts w:ascii="Times New Roman" w:hAnsi="Times New Roman" w:cs="Times New Roman"/>
          <w:sz w:val="24"/>
          <w:szCs w:val="24"/>
        </w:rPr>
        <w:t>içinde)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çal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ya</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katk</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sı</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z w:val="24"/>
          <w:szCs w:val="24"/>
        </w:rPr>
        <w:t>a</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12"/>
          <w:sz w:val="24"/>
          <w:szCs w:val="24"/>
        </w:rPr>
        <w:t xml:space="preserve"> </w:t>
      </w:r>
      <w:r w:rsidRPr="000B3B9D">
        <w:rPr>
          <w:rFonts w:ascii="Times New Roman" w:hAnsi="Times New Roman" w:cs="Times New Roman"/>
          <w:sz w:val="24"/>
          <w:szCs w:val="24"/>
        </w:rPr>
        <w:t>öz</w:t>
      </w:r>
      <w:r w:rsidRPr="000B3B9D">
        <w:rPr>
          <w:rFonts w:ascii="Times New Roman" w:hAnsi="Times New Roman" w:cs="Times New Roman"/>
          <w:spacing w:val="12"/>
          <w:sz w:val="24"/>
          <w:szCs w:val="24"/>
        </w:rPr>
        <w:t xml:space="preserve"> </w:t>
      </w:r>
      <w:r w:rsidRPr="000B3B9D">
        <w:rPr>
          <w:rFonts w:ascii="Times New Roman" w:hAnsi="Times New Roman" w:cs="Times New Roman"/>
          <w:sz w:val="24"/>
          <w:szCs w:val="24"/>
        </w:rPr>
        <w:t>olarak</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belirtil</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elidir. Te</w:t>
      </w:r>
      <w:r w:rsidRPr="000B3B9D">
        <w:rPr>
          <w:rFonts w:ascii="Times New Roman" w:hAnsi="Times New Roman" w:cs="Times New Roman"/>
          <w:spacing w:val="-1"/>
          <w:sz w:val="24"/>
          <w:szCs w:val="24"/>
        </w:rPr>
        <w:t>ş</w:t>
      </w:r>
      <w:r w:rsidRPr="000B3B9D">
        <w:rPr>
          <w:rFonts w:ascii="Times New Roman" w:hAnsi="Times New Roman" w:cs="Times New Roman"/>
          <w:sz w:val="24"/>
          <w:szCs w:val="24"/>
        </w:rPr>
        <w:t>ek</w:t>
      </w:r>
      <w:r w:rsidRPr="000B3B9D">
        <w:rPr>
          <w:rFonts w:ascii="Times New Roman" w:hAnsi="Times New Roman" w:cs="Times New Roman"/>
          <w:spacing w:val="-1"/>
          <w:sz w:val="24"/>
          <w:szCs w:val="24"/>
        </w:rPr>
        <w:t>k</w:t>
      </w:r>
      <w:r w:rsidRPr="000B3B9D">
        <w:rPr>
          <w:rFonts w:ascii="Times New Roman" w:hAnsi="Times New Roman" w:cs="Times New Roman"/>
          <w:sz w:val="24"/>
          <w:szCs w:val="24"/>
        </w:rPr>
        <w:t>ür</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sayfas</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 ha</w:t>
      </w:r>
      <w:r w:rsidRPr="000B3B9D">
        <w:rPr>
          <w:rFonts w:ascii="Times New Roman" w:hAnsi="Times New Roman" w:cs="Times New Roman"/>
          <w:spacing w:val="1"/>
          <w:sz w:val="24"/>
          <w:szCs w:val="24"/>
        </w:rPr>
        <w:t>zı</w:t>
      </w:r>
      <w:r w:rsidRPr="000B3B9D">
        <w:rPr>
          <w:rFonts w:ascii="Times New Roman" w:hAnsi="Times New Roman" w:cs="Times New Roman"/>
          <w:sz w:val="24"/>
          <w:szCs w:val="24"/>
        </w:rPr>
        <w:t>r</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an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n</w:t>
      </w:r>
      <w:r w:rsidRPr="000B3B9D">
        <w:rPr>
          <w:rFonts w:ascii="Times New Roman" w:hAnsi="Times New Roman" w:cs="Times New Roman"/>
          <w:sz w:val="24"/>
          <w:szCs w:val="24"/>
        </w:rPr>
        <w:t>da 12</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punto</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yazı</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büy</w:t>
      </w:r>
      <w:r w:rsidRPr="000B3B9D">
        <w:rPr>
          <w:rFonts w:ascii="Times New Roman" w:hAnsi="Times New Roman" w:cs="Times New Roman"/>
          <w:spacing w:val="-1"/>
          <w:sz w:val="24"/>
          <w:szCs w:val="24"/>
        </w:rPr>
        <w:t>ü</w:t>
      </w:r>
      <w:r w:rsidRPr="000B3B9D">
        <w:rPr>
          <w:rFonts w:ascii="Times New Roman" w:hAnsi="Times New Roman" w:cs="Times New Roman"/>
          <w:sz w:val="24"/>
          <w:szCs w:val="24"/>
        </w:rPr>
        <w:t>klüğü</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00212CF4" w:rsidRPr="000B3B9D">
        <w:rPr>
          <w:rFonts w:ascii="Times New Roman" w:hAnsi="Times New Roman" w:cs="Times New Roman"/>
          <w:sz w:val="24"/>
          <w:szCs w:val="24"/>
        </w:rPr>
        <w:t>1,5</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sa</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r</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ar</w:t>
      </w:r>
      <w:r w:rsidRPr="000B3B9D">
        <w:rPr>
          <w:rFonts w:ascii="Times New Roman" w:hAnsi="Times New Roman" w:cs="Times New Roman"/>
          <w:spacing w:val="-1"/>
          <w:sz w:val="24"/>
          <w:szCs w:val="24"/>
        </w:rPr>
        <w:t>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ğı</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kullan</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alı</w:t>
      </w:r>
      <w:r w:rsidRPr="000B3B9D">
        <w:rPr>
          <w:rFonts w:ascii="Times New Roman" w:hAnsi="Times New Roman" w:cs="Times New Roman"/>
          <w:spacing w:val="-1"/>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 xml:space="preserve">r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12"/>
          <w:sz w:val="24"/>
          <w:szCs w:val="24"/>
        </w:rPr>
        <w:t xml:space="preserve"> </w:t>
      </w:r>
      <w:r w:rsidRPr="000B3B9D">
        <w:rPr>
          <w:rFonts w:ascii="Times New Roman" w:hAnsi="Times New Roman" w:cs="Times New Roman"/>
          <w:spacing w:val="-1"/>
          <w:sz w:val="24"/>
          <w:szCs w:val="24"/>
        </w:rPr>
        <w:t>b</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r sayfayı</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ge</w:t>
      </w:r>
      <w:r w:rsidRPr="000B3B9D">
        <w:rPr>
          <w:rFonts w:ascii="Times New Roman" w:hAnsi="Times New Roman" w:cs="Times New Roman"/>
          <w:spacing w:val="-1"/>
          <w:sz w:val="24"/>
          <w:szCs w:val="24"/>
        </w:rPr>
        <w:t>çm</w:t>
      </w:r>
      <w:r w:rsidRPr="000B3B9D">
        <w:rPr>
          <w:rFonts w:ascii="Times New Roman" w:hAnsi="Times New Roman" w:cs="Times New Roman"/>
          <w:spacing w:val="1"/>
          <w:sz w:val="24"/>
          <w:szCs w:val="24"/>
        </w:rPr>
        <w:t>emelidir.</w:t>
      </w:r>
    </w:p>
    <w:p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Pr="000B3B9D" w:rsidRDefault="00EE58CA" w:rsidP="00243650">
      <w:pPr>
        <w:autoSpaceDE w:val="0"/>
        <w:autoSpaceDN w:val="0"/>
        <w:adjustRightInd w:val="0"/>
        <w:spacing w:after="0"/>
        <w:jc w:val="both"/>
        <w:rPr>
          <w:rFonts w:ascii="Times New Roman" w:hAnsi="Times New Roman" w:cs="Times New Roman"/>
          <w:color w:val="000000"/>
          <w:sz w:val="24"/>
          <w:szCs w:val="24"/>
        </w:rPr>
      </w:pPr>
    </w:p>
    <w:p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rsidR="00575865" w:rsidRDefault="00575865" w:rsidP="00243650">
      <w:pPr>
        <w:autoSpaceDE w:val="0"/>
        <w:autoSpaceDN w:val="0"/>
        <w:adjustRightInd w:val="0"/>
        <w:spacing w:after="0"/>
        <w:jc w:val="both"/>
        <w:rPr>
          <w:rFonts w:ascii="Times New Roman" w:hAnsi="Times New Roman" w:cs="Times New Roman"/>
          <w:color w:val="000000"/>
          <w:sz w:val="24"/>
          <w:szCs w:val="24"/>
        </w:rPr>
      </w:pPr>
    </w:p>
    <w:p w:rsidR="00575865" w:rsidRDefault="00575865" w:rsidP="00243650">
      <w:pPr>
        <w:autoSpaceDE w:val="0"/>
        <w:autoSpaceDN w:val="0"/>
        <w:adjustRightInd w:val="0"/>
        <w:spacing w:after="0"/>
        <w:jc w:val="both"/>
        <w:rPr>
          <w:rFonts w:ascii="Times New Roman" w:hAnsi="Times New Roman" w:cs="Times New Roman"/>
          <w:color w:val="000000"/>
          <w:sz w:val="24"/>
          <w:szCs w:val="24"/>
        </w:rPr>
      </w:pPr>
    </w:p>
    <w:p w:rsidR="00657018" w:rsidRPr="000B3B9D" w:rsidRDefault="00657018"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7F7671">
      <w:pPr>
        <w:widowControl w:val="0"/>
        <w:autoSpaceDE w:val="0"/>
        <w:autoSpaceDN w:val="0"/>
        <w:adjustRightInd w:val="0"/>
        <w:spacing w:before="29" w:after="0" w:line="271" w:lineRule="exact"/>
        <w:jc w:val="center"/>
        <w:rPr>
          <w:rFonts w:ascii="Times New Roman" w:hAnsi="Times New Roman"/>
          <w:sz w:val="24"/>
          <w:szCs w:val="24"/>
        </w:rPr>
      </w:pPr>
      <w:r>
        <w:rPr>
          <w:rFonts w:ascii="Times New Roman" w:hAnsi="Times New Roman"/>
          <w:b/>
          <w:bCs/>
          <w:w w:val="99"/>
          <w:position w:val="-1"/>
          <w:sz w:val="24"/>
          <w:szCs w:val="24"/>
        </w:rPr>
        <w:lastRenderedPageBreak/>
        <w:t>İÇİNDE</w:t>
      </w:r>
      <w:r>
        <w:rPr>
          <w:rFonts w:ascii="Times New Roman" w:hAnsi="Times New Roman"/>
          <w:b/>
          <w:bCs/>
          <w:spacing w:val="1"/>
          <w:w w:val="99"/>
          <w:position w:val="-1"/>
          <w:sz w:val="24"/>
          <w:szCs w:val="24"/>
        </w:rPr>
        <w:t>Kİ</w:t>
      </w:r>
      <w:r>
        <w:rPr>
          <w:rFonts w:ascii="Times New Roman" w:hAnsi="Times New Roman"/>
          <w:b/>
          <w:bCs/>
          <w:w w:val="99"/>
          <w:position w:val="-1"/>
          <w:sz w:val="24"/>
          <w:szCs w:val="24"/>
        </w:rPr>
        <w:t>LER</w:t>
      </w:r>
    </w:p>
    <w:p w:rsidR="007F7671" w:rsidRDefault="007F7671" w:rsidP="00C2002B">
      <w:pPr>
        <w:widowControl w:val="0"/>
        <w:autoSpaceDE w:val="0"/>
        <w:autoSpaceDN w:val="0"/>
        <w:adjustRightInd w:val="0"/>
        <w:spacing w:after="0"/>
        <w:rPr>
          <w:rFonts w:ascii="Times New Roman" w:hAnsi="Times New Roman"/>
          <w:sz w:val="19"/>
          <w:szCs w:val="19"/>
        </w:rPr>
      </w:pPr>
    </w:p>
    <w:p w:rsidR="007F7671" w:rsidRDefault="002F571F" w:rsidP="002F571F">
      <w:pPr>
        <w:widowControl w:val="0"/>
        <w:autoSpaceDE w:val="0"/>
        <w:autoSpaceDN w:val="0"/>
        <w:adjustRightInd w:val="0"/>
        <w:spacing w:after="0" w:line="240" w:lineRule="auto"/>
        <w:ind w:left="588"/>
        <w:jc w:val="right"/>
        <w:rPr>
          <w:rFonts w:ascii="Times New Roman" w:hAnsi="Times New Roman"/>
          <w:b/>
          <w:bCs/>
          <w:sz w:val="24"/>
          <w:szCs w:val="24"/>
        </w:rPr>
      </w:pPr>
      <w:r>
        <w:rPr>
          <w:rFonts w:ascii="Times New Roman" w:hAnsi="Times New Roman"/>
          <w:b/>
          <w:bCs/>
          <w:sz w:val="24"/>
          <w:szCs w:val="24"/>
        </w:rPr>
        <w:t xml:space="preserve">  </w:t>
      </w:r>
      <w:r w:rsidR="007F7671">
        <w:rPr>
          <w:rFonts w:ascii="Times New Roman" w:hAnsi="Times New Roman"/>
          <w:b/>
          <w:bCs/>
          <w:sz w:val="24"/>
          <w:szCs w:val="24"/>
        </w:rPr>
        <w:t xml:space="preserve">Sayfa </w:t>
      </w:r>
    </w:p>
    <w:p w:rsidR="002F571F" w:rsidRDefault="002F571F" w:rsidP="002F571F">
      <w:pPr>
        <w:widowControl w:val="0"/>
        <w:autoSpaceDE w:val="0"/>
        <w:autoSpaceDN w:val="0"/>
        <w:adjustRightInd w:val="0"/>
        <w:spacing w:after="0" w:line="240" w:lineRule="auto"/>
        <w:jc w:val="both"/>
        <w:rPr>
          <w:rFonts w:ascii="Times New Roman" w:hAnsi="Times New Roman"/>
          <w:sz w:val="24"/>
          <w:szCs w:val="24"/>
        </w:rPr>
      </w:pPr>
    </w:p>
    <w:p w:rsidR="00AB2336"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FİRMA HAKKINDA BİLGİLER</w:t>
      </w:r>
      <w:r w:rsidRPr="00AB2336">
        <w:rPr>
          <w:rFonts w:ascii="Times New Roman" w:hAnsi="Times New Roman"/>
          <w:noProof/>
          <w:sz w:val="24"/>
          <w:szCs w:val="24"/>
          <w:lang w:val="en-US"/>
        </w:rPr>
        <w:t xml:space="preserve"> </w:t>
      </w:r>
      <w:r w:rsidRPr="00575865">
        <w:rPr>
          <w:rFonts w:ascii="Times New Roman" w:hAnsi="Times New Roman"/>
          <w:noProof/>
          <w:sz w:val="24"/>
          <w:szCs w:val="24"/>
          <w:lang w:val="en-US"/>
        </w:rPr>
        <w:tab/>
        <w:t>i</w:t>
      </w:r>
    </w:p>
    <w:p w:rsidR="00AB2336" w:rsidRDefault="00AB2336" w:rsidP="00AB2336">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ETİK BEYAN</w:t>
      </w:r>
      <w:r w:rsidRPr="00AB2336">
        <w:rPr>
          <w:rFonts w:ascii="Times New Roman" w:hAnsi="Times New Roman"/>
          <w:noProof/>
          <w:sz w:val="24"/>
          <w:szCs w:val="24"/>
          <w:lang w:val="en-US"/>
        </w:rPr>
        <w:t xml:space="preserve"> </w:t>
      </w:r>
      <w:r w:rsidRPr="00575865">
        <w:rPr>
          <w:rFonts w:ascii="Times New Roman" w:hAnsi="Times New Roman"/>
          <w:noProof/>
          <w:sz w:val="24"/>
          <w:szCs w:val="24"/>
          <w:lang w:val="en-US"/>
        </w:rPr>
        <w:tab/>
        <w:t>i</w:t>
      </w:r>
      <w:r>
        <w:rPr>
          <w:rFonts w:ascii="Times New Roman" w:hAnsi="Times New Roman"/>
          <w:noProof/>
          <w:sz w:val="24"/>
          <w:szCs w:val="24"/>
          <w:lang w:val="en-US"/>
        </w:rPr>
        <w:t>i</w:t>
      </w:r>
    </w:p>
    <w:p w:rsidR="00AB2336"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TEŞEKKÜR</w:t>
      </w:r>
      <w:r w:rsidRPr="00AB2336">
        <w:rPr>
          <w:rFonts w:ascii="Times New Roman" w:hAnsi="Times New Roman"/>
          <w:noProof/>
          <w:sz w:val="24"/>
          <w:szCs w:val="24"/>
          <w:lang w:val="en-US"/>
        </w:rPr>
        <w:t xml:space="preserve"> </w:t>
      </w:r>
      <w:r w:rsidRPr="00575865">
        <w:rPr>
          <w:rFonts w:ascii="Times New Roman" w:hAnsi="Times New Roman"/>
          <w:noProof/>
          <w:sz w:val="24"/>
          <w:szCs w:val="24"/>
          <w:lang w:val="en-US"/>
        </w:rPr>
        <w:tab/>
        <w:t>i</w:t>
      </w:r>
      <w:r>
        <w:rPr>
          <w:rFonts w:ascii="Times New Roman" w:hAnsi="Times New Roman"/>
          <w:noProof/>
          <w:sz w:val="24"/>
          <w:szCs w:val="24"/>
          <w:lang w:val="en-US"/>
        </w:rPr>
        <w:t>ii</w:t>
      </w:r>
    </w:p>
    <w:p w:rsidR="00575865" w:rsidRPr="00575865"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İÇİNDEKİLER</w:t>
      </w:r>
      <w:r>
        <w:rPr>
          <w:rFonts w:ascii="Times New Roman" w:hAnsi="Times New Roman"/>
          <w:noProof/>
          <w:sz w:val="24"/>
          <w:szCs w:val="24"/>
          <w:lang w:val="en-US"/>
        </w:rPr>
        <w:tab/>
        <w:t>iv</w:t>
      </w:r>
    </w:p>
    <w:p w:rsidR="00575865" w:rsidRPr="00575865"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ÇİZELGELERİN LİSTESİ</w:t>
      </w:r>
      <w:r>
        <w:rPr>
          <w:rFonts w:ascii="Times New Roman" w:hAnsi="Times New Roman"/>
          <w:noProof/>
          <w:sz w:val="24"/>
          <w:szCs w:val="24"/>
          <w:lang w:val="en-US"/>
        </w:rPr>
        <w:tab/>
        <w:t>v</w:t>
      </w:r>
    </w:p>
    <w:p w:rsidR="00575865"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ŞEKİLLERİN LİSTESİ</w:t>
      </w:r>
      <w:r>
        <w:rPr>
          <w:rFonts w:ascii="Times New Roman" w:hAnsi="Times New Roman"/>
          <w:noProof/>
          <w:sz w:val="24"/>
          <w:szCs w:val="24"/>
          <w:lang w:val="en-US"/>
        </w:rPr>
        <w:tab/>
        <w:t>vi</w:t>
      </w:r>
    </w:p>
    <w:p w:rsidR="00AB2336" w:rsidRPr="00575865"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RESİMLERİN</w:t>
      </w:r>
      <w:r>
        <w:rPr>
          <w:rFonts w:ascii="Times New Roman" w:hAnsi="Times New Roman"/>
          <w:noProof/>
          <w:sz w:val="24"/>
          <w:szCs w:val="24"/>
          <w:lang w:val="en-US"/>
        </w:rPr>
        <w:t xml:space="preserve"> LİSTESİ</w:t>
      </w:r>
      <w:r>
        <w:rPr>
          <w:rFonts w:ascii="Times New Roman" w:hAnsi="Times New Roman"/>
          <w:noProof/>
          <w:sz w:val="24"/>
          <w:szCs w:val="24"/>
          <w:lang w:val="en-US"/>
        </w:rPr>
        <w:tab/>
        <w:t>vi</w:t>
      </w:r>
      <w:r>
        <w:rPr>
          <w:rFonts w:ascii="Times New Roman" w:hAnsi="Times New Roman"/>
          <w:noProof/>
          <w:sz w:val="24"/>
          <w:szCs w:val="24"/>
          <w:lang w:val="en-US"/>
        </w:rPr>
        <w:t>i</w:t>
      </w:r>
    </w:p>
    <w:p w:rsidR="00575865" w:rsidRPr="00575865" w:rsidRDefault="00AB2336" w:rsidP="00575865">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SİMGELER VE KISALTMALAR</w:t>
      </w:r>
      <w:r>
        <w:rPr>
          <w:rFonts w:ascii="Times New Roman" w:hAnsi="Times New Roman"/>
          <w:noProof/>
          <w:sz w:val="24"/>
          <w:szCs w:val="24"/>
          <w:lang w:val="en-US"/>
        </w:rPr>
        <w:tab/>
        <w:t>viii</w:t>
      </w:r>
    </w:p>
    <w:p w:rsidR="002F571F" w:rsidRPr="00AB2336" w:rsidRDefault="00EA1A28"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 xml:space="preserve">1. </w:t>
      </w:r>
      <w:r w:rsidR="007F7671" w:rsidRPr="00AB2336">
        <w:rPr>
          <w:rFonts w:ascii="Times New Roman" w:hAnsi="Times New Roman"/>
          <w:noProof/>
          <w:sz w:val="24"/>
          <w:szCs w:val="24"/>
          <w:lang w:val="en-US"/>
        </w:rPr>
        <w:t>GİRİŞ</w:t>
      </w:r>
      <w:r w:rsidR="00657018" w:rsidRPr="00AB2336">
        <w:rPr>
          <w:rFonts w:ascii="Times New Roman" w:hAnsi="Times New Roman"/>
          <w:noProof/>
          <w:sz w:val="24"/>
          <w:szCs w:val="24"/>
          <w:lang w:val="en-US"/>
        </w:rPr>
        <w:tab/>
      </w:r>
      <w:r w:rsidR="00C1481B" w:rsidRPr="00AB2336">
        <w:rPr>
          <w:rFonts w:ascii="Times New Roman" w:hAnsi="Times New Roman"/>
          <w:noProof/>
          <w:sz w:val="24"/>
          <w:szCs w:val="24"/>
          <w:lang w:val="en-US"/>
        </w:rPr>
        <w:t>1</w:t>
      </w:r>
    </w:p>
    <w:p w:rsidR="00687EED" w:rsidRDefault="00EA1A28"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2</w:t>
      </w:r>
      <w:r w:rsidR="00687EED">
        <w:rPr>
          <w:rFonts w:ascii="Times New Roman" w:hAnsi="Times New Roman"/>
          <w:noProof/>
          <w:sz w:val="24"/>
          <w:szCs w:val="24"/>
          <w:lang w:val="en-US"/>
        </w:rPr>
        <w:t xml:space="preserve">. </w:t>
      </w:r>
      <w:r w:rsidR="00687EED" w:rsidRPr="00687EED">
        <w:rPr>
          <w:rFonts w:ascii="Times New Roman" w:hAnsi="Times New Roman"/>
          <w:noProof/>
          <w:sz w:val="24"/>
          <w:szCs w:val="24"/>
          <w:lang w:val="en-US"/>
        </w:rPr>
        <w:t>GENEL KURALLAR</w:t>
      </w:r>
      <w:r w:rsidRPr="00AB2336">
        <w:rPr>
          <w:rFonts w:ascii="Times New Roman" w:hAnsi="Times New Roman"/>
          <w:noProof/>
          <w:sz w:val="24"/>
          <w:szCs w:val="24"/>
          <w:lang w:val="en-US"/>
        </w:rPr>
        <w:tab/>
      </w:r>
      <w:r>
        <w:rPr>
          <w:rFonts w:ascii="Times New Roman" w:hAnsi="Times New Roman"/>
          <w:noProof/>
          <w:sz w:val="24"/>
          <w:szCs w:val="24"/>
          <w:lang w:val="en-US"/>
        </w:rPr>
        <w:t>4</w:t>
      </w:r>
    </w:p>
    <w:p w:rsidR="004D6585" w:rsidRPr="00AB2336" w:rsidRDefault="007F7671"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sidRPr="00AB2336">
        <w:rPr>
          <w:rFonts w:ascii="Times New Roman" w:hAnsi="Times New Roman"/>
          <w:noProof/>
          <w:sz w:val="24"/>
          <w:szCs w:val="24"/>
          <w:lang w:val="en-US"/>
        </w:rPr>
        <w:t xml:space="preserve">3. </w:t>
      </w:r>
      <w:r w:rsidR="00EA1A28" w:rsidRPr="00EA1A28">
        <w:rPr>
          <w:rFonts w:ascii="Times New Roman" w:hAnsi="Times New Roman"/>
          <w:noProof/>
          <w:sz w:val="24"/>
          <w:szCs w:val="24"/>
          <w:lang w:val="en-US"/>
        </w:rPr>
        <w:t>GENEL BİÇİM VE YAZIM PLANI</w:t>
      </w:r>
      <w:r w:rsidR="005A1B12" w:rsidRPr="00AB2336">
        <w:rPr>
          <w:rFonts w:ascii="Times New Roman" w:hAnsi="Times New Roman"/>
          <w:noProof/>
          <w:sz w:val="24"/>
          <w:szCs w:val="24"/>
          <w:lang w:val="en-US"/>
        </w:rPr>
        <w:tab/>
      </w:r>
      <w:r w:rsidR="00EA1A28">
        <w:rPr>
          <w:rFonts w:ascii="Times New Roman" w:hAnsi="Times New Roman"/>
          <w:noProof/>
          <w:sz w:val="24"/>
          <w:szCs w:val="24"/>
          <w:lang w:val="en-US"/>
        </w:rPr>
        <w:t>5</w:t>
      </w: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sidRPr="00AB2336">
        <w:rPr>
          <w:rFonts w:ascii="Times New Roman" w:hAnsi="Times New Roman"/>
          <w:noProof/>
          <w:sz w:val="24"/>
          <w:szCs w:val="24"/>
          <w:lang w:val="en-US"/>
        </w:rPr>
        <w:t xml:space="preserve">4. </w:t>
      </w:r>
      <w:r w:rsidR="00EA1A28" w:rsidRPr="00EA1A28">
        <w:rPr>
          <w:rFonts w:ascii="Times New Roman" w:hAnsi="Times New Roman"/>
          <w:noProof/>
          <w:sz w:val="24"/>
          <w:szCs w:val="24"/>
          <w:lang w:val="en-US"/>
        </w:rPr>
        <w:t>SAYFALARIN DÜZENLENMESİ</w:t>
      </w:r>
      <w:r w:rsidR="005A1B12" w:rsidRPr="00AB2336">
        <w:rPr>
          <w:rFonts w:ascii="Times New Roman" w:hAnsi="Times New Roman"/>
          <w:noProof/>
          <w:sz w:val="24"/>
          <w:szCs w:val="24"/>
          <w:lang w:val="en-US"/>
        </w:rPr>
        <w:tab/>
      </w:r>
      <w:r w:rsidR="00EA1A28">
        <w:rPr>
          <w:rFonts w:ascii="Times New Roman" w:hAnsi="Times New Roman"/>
          <w:noProof/>
          <w:sz w:val="24"/>
          <w:szCs w:val="24"/>
          <w:lang w:val="en-US"/>
        </w:rPr>
        <w:t>19</w:t>
      </w:r>
    </w:p>
    <w:p w:rsidR="00EA1A28" w:rsidRDefault="00EA1A28"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5</w:t>
      </w:r>
      <w:r w:rsidRPr="00AB2336">
        <w:rPr>
          <w:rFonts w:ascii="Times New Roman" w:hAnsi="Times New Roman"/>
          <w:noProof/>
          <w:sz w:val="24"/>
          <w:szCs w:val="24"/>
          <w:lang w:val="en-US"/>
        </w:rPr>
        <w:t xml:space="preserve">. </w:t>
      </w:r>
      <w:r w:rsidRPr="00EA1A28">
        <w:rPr>
          <w:rFonts w:ascii="Times New Roman" w:hAnsi="Times New Roman"/>
          <w:noProof/>
          <w:sz w:val="24"/>
          <w:szCs w:val="24"/>
          <w:lang w:val="en-US"/>
        </w:rPr>
        <w:t>TARTIŞMA</w:t>
      </w:r>
      <w:r w:rsidRPr="00AB2336">
        <w:rPr>
          <w:rFonts w:ascii="Times New Roman" w:hAnsi="Times New Roman"/>
          <w:noProof/>
          <w:sz w:val="24"/>
          <w:szCs w:val="24"/>
          <w:lang w:val="en-US"/>
        </w:rPr>
        <w:tab/>
      </w:r>
      <w:r>
        <w:rPr>
          <w:rFonts w:ascii="Times New Roman" w:hAnsi="Times New Roman"/>
          <w:noProof/>
          <w:sz w:val="24"/>
          <w:szCs w:val="24"/>
          <w:lang w:val="en-US"/>
        </w:rPr>
        <w:t>24</w:t>
      </w:r>
    </w:p>
    <w:p w:rsidR="00EA1A28" w:rsidRDefault="00EA1A28"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Pr>
          <w:rFonts w:ascii="Times New Roman" w:hAnsi="Times New Roman"/>
          <w:noProof/>
          <w:sz w:val="24"/>
          <w:szCs w:val="24"/>
          <w:lang w:val="en-US"/>
        </w:rPr>
        <w:t>6</w:t>
      </w:r>
      <w:r w:rsidRPr="00AB2336">
        <w:rPr>
          <w:rFonts w:ascii="Times New Roman" w:hAnsi="Times New Roman"/>
          <w:noProof/>
          <w:sz w:val="24"/>
          <w:szCs w:val="24"/>
          <w:lang w:val="en-US"/>
        </w:rPr>
        <w:t>. SONUÇ VE ÖNERİLER</w:t>
      </w:r>
      <w:r w:rsidRPr="00AB2336">
        <w:rPr>
          <w:rFonts w:ascii="Times New Roman" w:hAnsi="Times New Roman"/>
          <w:noProof/>
          <w:sz w:val="24"/>
          <w:szCs w:val="24"/>
          <w:lang w:val="en-US"/>
        </w:rPr>
        <w:tab/>
      </w:r>
      <w:r>
        <w:rPr>
          <w:rFonts w:ascii="Times New Roman" w:hAnsi="Times New Roman"/>
          <w:noProof/>
          <w:sz w:val="24"/>
          <w:szCs w:val="24"/>
          <w:lang w:val="en-US"/>
        </w:rPr>
        <w:t>25</w:t>
      </w:r>
    </w:p>
    <w:p w:rsidR="002F571F" w:rsidRPr="00AB2336" w:rsidRDefault="002F571F"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p>
    <w:p w:rsidR="007F7671" w:rsidRPr="00AB2336" w:rsidRDefault="007F7671" w:rsidP="005A1B12">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r w:rsidRPr="00AB2336">
        <w:rPr>
          <w:rFonts w:ascii="Times New Roman" w:hAnsi="Times New Roman"/>
          <w:noProof/>
          <w:sz w:val="24"/>
          <w:szCs w:val="24"/>
          <w:lang w:val="en-US"/>
        </w:rPr>
        <w:t>KAYNAKLAR</w:t>
      </w:r>
      <w:r w:rsidR="005A1B12" w:rsidRPr="00AB2336">
        <w:rPr>
          <w:rFonts w:ascii="Times New Roman" w:hAnsi="Times New Roman"/>
          <w:noProof/>
          <w:sz w:val="24"/>
          <w:szCs w:val="24"/>
          <w:lang w:val="en-US"/>
        </w:rPr>
        <w:tab/>
      </w:r>
      <w:r w:rsidR="00EA1A28">
        <w:rPr>
          <w:rFonts w:ascii="Times New Roman" w:hAnsi="Times New Roman"/>
          <w:noProof/>
          <w:sz w:val="24"/>
          <w:szCs w:val="24"/>
          <w:lang w:val="en-US"/>
        </w:rPr>
        <w:t>27</w:t>
      </w:r>
    </w:p>
    <w:p w:rsidR="00657018" w:rsidRPr="00AB2336" w:rsidRDefault="00657018" w:rsidP="00AB2336">
      <w:pPr>
        <w:widowControl w:val="0"/>
        <w:tabs>
          <w:tab w:val="left" w:leader="dot" w:pos="8222"/>
        </w:tabs>
        <w:autoSpaceDE w:val="0"/>
        <w:autoSpaceDN w:val="0"/>
        <w:adjustRightInd w:val="0"/>
        <w:spacing w:after="0" w:line="240" w:lineRule="auto"/>
        <w:rPr>
          <w:rFonts w:ascii="Times New Roman" w:hAnsi="Times New Roman"/>
          <w:noProof/>
          <w:sz w:val="24"/>
          <w:szCs w:val="24"/>
          <w:lang w:val="en-US"/>
        </w:rPr>
      </w:pP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w w:val="99"/>
          <w:sz w:val="24"/>
          <w:szCs w:val="24"/>
        </w:rPr>
      </w:pPr>
      <w:r w:rsidRPr="00AB2336">
        <w:rPr>
          <w:rFonts w:ascii="Times New Roman" w:hAnsi="Times New Roman"/>
          <w:noProof/>
          <w:sz w:val="24"/>
          <w:szCs w:val="24"/>
          <w:lang w:val="en-US"/>
        </w:rPr>
        <w:t>EKLER</w:t>
      </w:r>
      <w:r w:rsidR="005A1B12" w:rsidRPr="00AB2336">
        <w:rPr>
          <w:rFonts w:ascii="Times New Roman" w:hAnsi="Times New Roman"/>
          <w:noProof/>
          <w:sz w:val="24"/>
          <w:szCs w:val="24"/>
          <w:lang w:val="en-US"/>
        </w:rPr>
        <w:tab/>
      </w:r>
      <w:r w:rsidR="00EA1A28">
        <w:rPr>
          <w:rFonts w:ascii="Times New Roman" w:hAnsi="Times New Roman"/>
          <w:sz w:val="24"/>
          <w:szCs w:val="24"/>
        </w:rPr>
        <w:t>28</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w w:val="99"/>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C2002B">
        <w:rPr>
          <w:rFonts w:ascii="Times New Roman" w:hAnsi="Times New Roman"/>
          <w:sz w:val="24"/>
          <w:szCs w:val="24"/>
        </w:rPr>
        <w:t>ÖZGEÇMİ</w:t>
      </w:r>
      <w:r w:rsidR="005A1B12" w:rsidRPr="00C2002B">
        <w:rPr>
          <w:rFonts w:ascii="Times New Roman" w:hAnsi="Times New Roman"/>
          <w:sz w:val="24"/>
          <w:szCs w:val="24"/>
        </w:rPr>
        <w:t>Ş</w:t>
      </w:r>
      <w:r w:rsidR="005A1B12">
        <w:rPr>
          <w:rFonts w:ascii="Times New Roman" w:hAnsi="Times New Roman"/>
          <w:w w:val="99"/>
          <w:sz w:val="24"/>
          <w:szCs w:val="24"/>
        </w:rPr>
        <w:tab/>
      </w:r>
      <w:r w:rsidR="00EA1A28">
        <w:rPr>
          <w:rFonts w:ascii="Times New Roman" w:hAnsi="Times New Roman"/>
          <w:sz w:val="24"/>
          <w:szCs w:val="24"/>
        </w:rPr>
        <w:t>29</w:t>
      </w:r>
    </w:p>
    <w:p w:rsidR="007F7671" w:rsidRDefault="007F7671" w:rsidP="00A22732">
      <w:pPr>
        <w:pStyle w:val="Heading2"/>
        <w:tabs>
          <w:tab w:val="left" w:leader="dot" w:pos="8222"/>
        </w:tabs>
        <w:spacing w:before="0" w:line="240" w:lineRule="auto"/>
      </w:pPr>
    </w:p>
    <w:p w:rsidR="007F7671" w:rsidRDefault="007F7671" w:rsidP="007F7671"/>
    <w:p w:rsidR="007F7671" w:rsidRDefault="007F7671" w:rsidP="007F7671"/>
    <w:p w:rsidR="007F7671" w:rsidRDefault="007F7671" w:rsidP="007F7671"/>
    <w:p w:rsidR="00657018" w:rsidRDefault="00657018" w:rsidP="007F7671"/>
    <w:p w:rsidR="00AB2336" w:rsidRDefault="00AB2336" w:rsidP="007F7671"/>
    <w:p w:rsidR="00EA1A28" w:rsidRDefault="00EA1A28" w:rsidP="007F7671"/>
    <w:p w:rsidR="00EA1A28" w:rsidRDefault="00EA1A28" w:rsidP="007F7671"/>
    <w:p w:rsidR="00EA1A28" w:rsidRDefault="00EA1A28" w:rsidP="007F7671"/>
    <w:p w:rsidR="00EA1A28" w:rsidRDefault="00EA1A28" w:rsidP="007F7671">
      <w:bookmarkStart w:id="56" w:name="_GoBack"/>
      <w:bookmarkEnd w:id="56"/>
    </w:p>
    <w:p w:rsidR="00687EED" w:rsidRDefault="00687EED" w:rsidP="007F7671"/>
    <w:p w:rsidR="00687EED" w:rsidRDefault="00687EED" w:rsidP="007F7671"/>
    <w:p w:rsidR="00EE58CA" w:rsidRDefault="00EE58CA" w:rsidP="007F7671"/>
    <w:p w:rsidR="007F7671" w:rsidRDefault="00657018" w:rsidP="00657018">
      <w:pPr>
        <w:widowControl w:val="0"/>
        <w:tabs>
          <w:tab w:val="center" w:pos="4391"/>
          <w:tab w:val="left" w:pos="672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lastRenderedPageBreak/>
        <w:tab/>
      </w:r>
      <w:r w:rsidR="007F7671">
        <w:rPr>
          <w:rFonts w:ascii="Times New Roman" w:hAnsi="Times New Roman"/>
          <w:b/>
          <w:bCs/>
          <w:sz w:val="24"/>
          <w:szCs w:val="24"/>
        </w:rPr>
        <w:t>Ç</w:t>
      </w:r>
      <w:r w:rsidR="007F7671">
        <w:rPr>
          <w:rFonts w:ascii="Times New Roman" w:hAnsi="Times New Roman"/>
          <w:b/>
          <w:bCs/>
          <w:spacing w:val="1"/>
          <w:sz w:val="24"/>
          <w:szCs w:val="24"/>
        </w:rPr>
        <w:t>İ</w:t>
      </w:r>
      <w:r w:rsidR="007F7671">
        <w:rPr>
          <w:rFonts w:ascii="Times New Roman" w:hAnsi="Times New Roman"/>
          <w:b/>
          <w:bCs/>
          <w:sz w:val="24"/>
          <w:szCs w:val="24"/>
        </w:rPr>
        <w:t>ZELGELERİN</w:t>
      </w:r>
      <w:r w:rsidR="007F7671">
        <w:rPr>
          <w:rFonts w:ascii="Times New Roman" w:hAnsi="Times New Roman"/>
          <w:b/>
          <w:bCs/>
          <w:spacing w:val="-18"/>
          <w:sz w:val="24"/>
          <w:szCs w:val="24"/>
        </w:rPr>
        <w:t xml:space="preserve"> </w:t>
      </w:r>
      <w:r w:rsidR="007F7671">
        <w:rPr>
          <w:rFonts w:ascii="Times New Roman" w:hAnsi="Times New Roman"/>
          <w:b/>
          <w:bCs/>
          <w:sz w:val="24"/>
          <w:szCs w:val="24"/>
        </w:rPr>
        <w:t>Lİ</w:t>
      </w:r>
      <w:r w:rsidR="007F7671">
        <w:rPr>
          <w:rFonts w:ascii="Times New Roman" w:hAnsi="Times New Roman"/>
          <w:b/>
          <w:bCs/>
          <w:spacing w:val="1"/>
          <w:sz w:val="24"/>
          <w:szCs w:val="24"/>
        </w:rPr>
        <w:t>S</w:t>
      </w:r>
      <w:r w:rsidR="007F7671">
        <w:rPr>
          <w:rFonts w:ascii="Times New Roman" w:hAnsi="Times New Roman"/>
          <w:b/>
          <w:bCs/>
          <w:sz w:val="24"/>
          <w:szCs w:val="24"/>
        </w:rPr>
        <w:t>TESİ</w:t>
      </w:r>
      <w:r>
        <w:rPr>
          <w:rFonts w:ascii="Times New Roman" w:hAnsi="Times New Roman"/>
          <w:b/>
          <w:bCs/>
          <w:sz w:val="24"/>
          <w:szCs w:val="24"/>
        </w:rPr>
        <w:tab/>
      </w:r>
    </w:p>
    <w:p w:rsidR="007F7671" w:rsidRPr="00C2002B" w:rsidRDefault="007F7671" w:rsidP="00C2002B">
      <w:pPr>
        <w:widowControl w:val="0"/>
        <w:autoSpaceDE w:val="0"/>
        <w:autoSpaceDN w:val="0"/>
        <w:adjustRightInd w:val="0"/>
        <w:spacing w:after="0"/>
        <w:rPr>
          <w:rFonts w:ascii="Times New Roman" w:hAnsi="Times New Roman"/>
          <w:sz w:val="20"/>
          <w:szCs w:val="20"/>
        </w:rPr>
      </w:pPr>
    </w:p>
    <w:p w:rsidR="007F7671" w:rsidRPr="000F4796" w:rsidRDefault="007F7671" w:rsidP="00EE58CA">
      <w:pPr>
        <w:widowControl w:val="0"/>
        <w:tabs>
          <w:tab w:val="left" w:pos="7960"/>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Ç</w:t>
      </w:r>
      <w:r>
        <w:rPr>
          <w:rFonts w:ascii="Times New Roman" w:hAnsi="Times New Roman"/>
          <w:b/>
          <w:bCs/>
          <w:spacing w:val="2"/>
          <w:sz w:val="24"/>
          <w:szCs w:val="24"/>
        </w:rPr>
        <w:t>i</w:t>
      </w:r>
      <w:r>
        <w:rPr>
          <w:rFonts w:ascii="Times New Roman" w:hAnsi="Times New Roman"/>
          <w:b/>
          <w:bCs/>
          <w:spacing w:val="-2"/>
          <w:sz w:val="24"/>
          <w:szCs w:val="24"/>
        </w:rPr>
        <w:t>z</w:t>
      </w:r>
      <w:r>
        <w:rPr>
          <w:rFonts w:ascii="Times New Roman" w:hAnsi="Times New Roman"/>
          <w:b/>
          <w:bCs/>
          <w:sz w:val="24"/>
          <w:szCs w:val="24"/>
        </w:rPr>
        <w:t>e</w:t>
      </w:r>
      <w:r>
        <w:rPr>
          <w:rFonts w:ascii="Times New Roman" w:hAnsi="Times New Roman"/>
          <w:b/>
          <w:bCs/>
          <w:spacing w:val="1"/>
          <w:sz w:val="24"/>
          <w:szCs w:val="24"/>
        </w:rPr>
        <w:t>l</w:t>
      </w:r>
      <w:r>
        <w:rPr>
          <w:rFonts w:ascii="Times New Roman" w:hAnsi="Times New Roman"/>
          <w:b/>
          <w:bCs/>
          <w:sz w:val="24"/>
          <w:szCs w:val="24"/>
        </w:rPr>
        <w:t xml:space="preserve">ge                                                                                                         </w:t>
      </w:r>
      <w:r w:rsidR="00EE58CA">
        <w:rPr>
          <w:rFonts w:ascii="Times New Roman" w:hAnsi="Times New Roman"/>
          <w:b/>
          <w:bCs/>
          <w:sz w:val="24"/>
          <w:szCs w:val="24"/>
        </w:rPr>
        <w:t xml:space="preserve">                   </w:t>
      </w:r>
      <w:r>
        <w:rPr>
          <w:rFonts w:ascii="Times New Roman" w:hAnsi="Times New Roman"/>
          <w:b/>
          <w:bCs/>
          <w:sz w:val="24"/>
          <w:szCs w:val="24"/>
        </w:rPr>
        <w:t>Say</w:t>
      </w:r>
      <w:r>
        <w:rPr>
          <w:rFonts w:ascii="Times New Roman" w:hAnsi="Times New Roman"/>
          <w:b/>
          <w:bCs/>
          <w:spacing w:val="1"/>
          <w:sz w:val="24"/>
          <w:szCs w:val="24"/>
        </w:rPr>
        <w:t>f</w:t>
      </w:r>
      <w:r>
        <w:rPr>
          <w:rFonts w:ascii="Times New Roman" w:hAnsi="Times New Roman"/>
          <w:b/>
          <w:bCs/>
          <w:sz w:val="24"/>
          <w:szCs w:val="24"/>
        </w:rPr>
        <w:t>a</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Çizelge</w:t>
      </w:r>
      <w:r>
        <w:rPr>
          <w:rFonts w:ascii="Times New Roman" w:hAnsi="Times New Roman"/>
          <w:spacing w:val="-7"/>
          <w:sz w:val="24"/>
          <w:szCs w:val="24"/>
        </w:rPr>
        <w:t xml:space="preserve"> </w:t>
      </w:r>
      <w:r>
        <w:rPr>
          <w:rFonts w:ascii="Times New Roman" w:hAnsi="Times New Roman"/>
          <w:sz w:val="24"/>
          <w:szCs w:val="24"/>
        </w:rPr>
        <w:t>1.1.</w:t>
      </w:r>
      <w:r>
        <w:rPr>
          <w:rFonts w:ascii="Times New Roman" w:hAnsi="Times New Roman"/>
          <w:spacing w:val="-4"/>
          <w:sz w:val="24"/>
          <w:szCs w:val="24"/>
        </w:rPr>
        <w:t xml:space="preserve"> </w:t>
      </w:r>
      <w:r>
        <w:rPr>
          <w:rFonts w:ascii="Times New Roman" w:hAnsi="Times New Roman"/>
          <w:sz w:val="24"/>
          <w:szCs w:val="24"/>
        </w:rPr>
        <w:t>Araş</w:t>
      </w:r>
      <w:r>
        <w:rPr>
          <w:rFonts w:ascii="Times New Roman" w:hAnsi="Times New Roman"/>
          <w:spacing w:val="1"/>
          <w:sz w:val="24"/>
          <w:szCs w:val="24"/>
        </w:rPr>
        <w:t>t</w:t>
      </w:r>
      <w:r>
        <w:rPr>
          <w:rFonts w:ascii="Times New Roman" w:hAnsi="Times New Roman"/>
          <w:spacing w:val="-1"/>
          <w:sz w:val="24"/>
          <w:szCs w:val="24"/>
        </w:rPr>
        <w:t>ı</w:t>
      </w:r>
      <w:r>
        <w:rPr>
          <w:rFonts w:ascii="Times New Roman" w:hAnsi="Times New Roman"/>
          <w:spacing w:val="1"/>
          <w:sz w:val="24"/>
          <w:szCs w:val="24"/>
        </w:rPr>
        <w:t>r</w:t>
      </w:r>
      <w:r>
        <w:rPr>
          <w:rFonts w:ascii="Times New Roman" w:hAnsi="Times New Roman"/>
          <w:spacing w:val="-1"/>
          <w:sz w:val="24"/>
          <w:szCs w:val="24"/>
        </w:rPr>
        <w:t>m</w:t>
      </w:r>
      <w:r>
        <w:rPr>
          <w:rFonts w:ascii="Times New Roman" w:hAnsi="Times New Roman"/>
          <w:spacing w:val="1"/>
          <w:sz w:val="24"/>
          <w:szCs w:val="24"/>
        </w:rPr>
        <w:t>ad</w:t>
      </w:r>
      <w:r>
        <w:rPr>
          <w:rFonts w:ascii="Times New Roman" w:hAnsi="Times New Roman"/>
          <w:sz w:val="24"/>
          <w:szCs w:val="24"/>
        </w:rPr>
        <w:t>a</w:t>
      </w:r>
      <w:r>
        <w:rPr>
          <w:rFonts w:ascii="Times New Roman" w:hAnsi="Times New Roman"/>
          <w:spacing w:val="-12"/>
          <w:sz w:val="24"/>
          <w:szCs w:val="24"/>
        </w:rPr>
        <w:t xml:space="preserve"> </w:t>
      </w:r>
      <w:r>
        <w:rPr>
          <w:rFonts w:ascii="Times New Roman" w:hAnsi="Times New Roman"/>
          <w:spacing w:val="1"/>
          <w:sz w:val="24"/>
          <w:szCs w:val="24"/>
        </w:rPr>
        <w:t>kulla</w:t>
      </w:r>
      <w:r>
        <w:rPr>
          <w:rFonts w:ascii="Times New Roman" w:hAnsi="Times New Roman"/>
          <w:spacing w:val="-1"/>
          <w:sz w:val="24"/>
          <w:szCs w:val="24"/>
        </w:rPr>
        <w:t>n</w:t>
      </w:r>
      <w:r>
        <w:rPr>
          <w:rFonts w:ascii="Times New Roman" w:hAnsi="Times New Roman"/>
          <w:spacing w:val="1"/>
          <w:sz w:val="24"/>
          <w:szCs w:val="24"/>
        </w:rPr>
        <w:t>ıla</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1"/>
          <w:sz w:val="24"/>
          <w:szCs w:val="24"/>
        </w:rPr>
        <w:t>o</w:t>
      </w:r>
      <w:r>
        <w:rPr>
          <w:rFonts w:ascii="Times New Roman" w:hAnsi="Times New Roman"/>
          <w:spacing w:val="1"/>
          <w:sz w:val="24"/>
          <w:szCs w:val="24"/>
        </w:rPr>
        <w:t>tura</w:t>
      </w:r>
      <w:r>
        <w:rPr>
          <w:rFonts w:ascii="Times New Roman" w:hAnsi="Times New Roman"/>
          <w:spacing w:val="-1"/>
          <w:sz w:val="24"/>
          <w:szCs w:val="24"/>
        </w:rPr>
        <w:t>k</w:t>
      </w:r>
      <w:r>
        <w:rPr>
          <w:rFonts w:ascii="Times New Roman" w:hAnsi="Times New Roman"/>
          <w:spacing w:val="1"/>
          <w:sz w:val="24"/>
          <w:szCs w:val="24"/>
        </w:rPr>
        <w:t>la</w:t>
      </w:r>
      <w:r>
        <w:rPr>
          <w:rFonts w:ascii="Times New Roman" w:hAnsi="Times New Roman"/>
          <w:spacing w:val="-1"/>
          <w:sz w:val="24"/>
          <w:szCs w:val="24"/>
        </w:rPr>
        <w:t>r</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11"/>
          <w:sz w:val="24"/>
          <w:szCs w:val="24"/>
        </w:rPr>
        <w:t xml:space="preserve"> </w:t>
      </w:r>
      <w:r>
        <w:rPr>
          <w:rFonts w:ascii="Times New Roman" w:hAnsi="Times New Roman"/>
          <w:w w:val="99"/>
          <w:sz w:val="24"/>
          <w:szCs w:val="24"/>
        </w:rPr>
        <w:t>özellikleri</w:t>
      </w:r>
      <w:r w:rsidR="00EE58CA">
        <w:rPr>
          <w:rFonts w:ascii="Times New Roman" w:hAnsi="Times New Roman"/>
          <w:w w:val="99"/>
          <w:sz w:val="24"/>
          <w:szCs w:val="24"/>
        </w:rPr>
        <w:tab/>
        <w:t xml:space="preserve">       </w:t>
      </w:r>
      <w:r>
        <w:rPr>
          <w:rFonts w:ascii="Times New Roman" w:hAnsi="Times New Roman"/>
          <w:sz w:val="24"/>
          <w:szCs w:val="24"/>
        </w:rPr>
        <w:t>3</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Çizelge</w:t>
      </w:r>
      <w:r>
        <w:rPr>
          <w:rFonts w:ascii="Times New Roman" w:hAnsi="Times New Roman"/>
          <w:spacing w:val="-7"/>
          <w:sz w:val="24"/>
          <w:szCs w:val="24"/>
        </w:rPr>
        <w:t xml:space="preserve"> </w:t>
      </w:r>
      <w:r>
        <w:rPr>
          <w:rFonts w:ascii="Times New Roman" w:hAnsi="Times New Roman"/>
          <w:sz w:val="24"/>
          <w:szCs w:val="24"/>
        </w:rPr>
        <w:t>1.2.</w:t>
      </w:r>
      <w:r>
        <w:rPr>
          <w:rFonts w:ascii="Times New Roman" w:hAnsi="Times New Roman"/>
          <w:spacing w:val="-4"/>
          <w:sz w:val="24"/>
          <w:szCs w:val="24"/>
        </w:rPr>
        <w:t xml:space="preserve"> </w:t>
      </w:r>
      <w:r>
        <w:rPr>
          <w:rFonts w:ascii="Times New Roman" w:hAnsi="Times New Roman"/>
          <w:sz w:val="24"/>
          <w:szCs w:val="24"/>
        </w:rPr>
        <w:t>Masa</w:t>
      </w:r>
      <w:r>
        <w:rPr>
          <w:rFonts w:ascii="Times New Roman" w:hAnsi="Times New Roman"/>
          <w:spacing w:val="-5"/>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K1</w:t>
      </w:r>
      <w:r>
        <w:rPr>
          <w:rFonts w:ascii="Times New Roman" w:hAnsi="Times New Roman"/>
          <w:spacing w:val="-3"/>
          <w:sz w:val="24"/>
          <w:szCs w:val="24"/>
        </w:rPr>
        <w:t xml:space="preserve"> </w:t>
      </w:r>
      <w:r>
        <w:rPr>
          <w:rFonts w:ascii="Times New Roman" w:hAnsi="Times New Roman"/>
          <w:sz w:val="24"/>
          <w:szCs w:val="24"/>
        </w:rPr>
        <w:t>otur</w:t>
      </w:r>
      <w:r>
        <w:rPr>
          <w:rFonts w:ascii="Times New Roman" w:hAnsi="Times New Roman"/>
          <w:spacing w:val="1"/>
          <w:sz w:val="24"/>
          <w:szCs w:val="24"/>
        </w:rPr>
        <w:t>a</w:t>
      </w:r>
      <w:r>
        <w:rPr>
          <w:rFonts w:ascii="Times New Roman" w:hAnsi="Times New Roman"/>
          <w:spacing w:val="-1"/>
          <w:sz w:val="24"/>
          <w:szCs w:val="24"/>
        </w:rPr>
        <w:t>ğ</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1"/>
          <w:sz w:val="24"/>
          <w:szCs w:val="24"/>
        </w:rPr>
        <w:t>d</w:t>
      </w:r>
      <w:r>
        <w:rPr>
          <w:rFonts w:ascii="Times New Roman" w:hAnsi="Times New Roman"/>
          <w:spacing w:val="1"/>
          <w:sz w:val="24"/>
          <w:szCs w:val="24"/>
        </w:rPr>
        <w:t>e</w:t>
      </w:r>
      <w:r>
        <w:rPr>
          <w:rFonts w:ascii="Times New Roman" w:hAnsi="Times New Roman"/>
          <w:sz w:val="24"/>
          <w:szCs w:val="24"/>
        </w:rPr>
        <w:t>neysel</w:t>
      </w:r>
      <w:r>
        <w:rPr>
          <w:rFonts w:ascii="Times New Roman" w:hAnsi="Times New Roman"/>
          <w:spacing w:val="-8"/>
          <w:sz w:val="24"/>
          <w:szCs w:val="24"/>
        </w:rPr>
        <w:t xml:space="preserve"> </w:t>
      </w:r>
      <w:r>
        <w:rPr>
          <w:rFonts w:ascii="Times New Roman" w:hAnsi="Times New Roman"/>
          <w:spacing w:val="-1"/>
          <w:sz w:val="24"/>
          <w:szCs w:val="24"/>
        </w:rPr>
        <w:t>v</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teorik</w:t>
      </w: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sonuçla</w:t>
      </w:r>
      <w:r>
        <w:rPr>
          <w:rFonts w:ascii="Times New Roman" w:hAnsi="Times New Roman"/>
          <w:spacing w:val="1"/>
          <w:sz w:val="24"/>
          <w:szCs w:val="24"/>
        </w:rPr>
        <w:t>r</w:t>
      </w:r>
      <w:r>
        <w:rPr>
          <w:rFonts w:ascii="Times New Roman" w:hAnsi="Times New Roman"/>
          <w:sz w:val="24"/>
          <w:szCs w:val="24"/>
        </w:rPr>
        <w:t>ı</w:t>
      </w:r>
      <w:r>
        <w:rPr>
          <w:rFonts w:ascii="Times New Roman" w:hAnsi="Times New Roman"/>
          <w:spacing w:val="-8"/>
          <w:sz w:val="24"/>
          <w:szCs w:val="24"/>
        </w:rPr>
        <w:t xml:space="preserve"> </w:t>
      </w:r>
      <w:r>
        <w:rPr>
          <w:rFonts w:ascii="Times New Roman" w:hAnsi="Times New Roman"/>
          <w:sz w:val="24"/>
          <w:szCs w:val="24"/>
        </w:rPr>
        <w:t>(40kg)</w:t>
      </w:r>
      <w:r w:rsidR="00EE58CA">
        <w:rPr>
          <w:rFonts w:ascii="Times New Roman" w:hAnsi="Times New Roman"/>
          <w:sz w:val="24"/>
          <w:szCs w:val="24"/>
        </w:rPr>
        <w:tab/>
        <w:t xml:space="preserve">       </w:t>
      </w:r>
      <w:r>
        <w:rPr>
          <w:rFonts w:ascii="Times New Roman" w:hAnsi="Times New Roman"/>
          <w:sz w:val="24"/>
          <w:szCs w:val="24"/>
        </w:rPr>
        <w:t>7</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Çizelge</w:t>
      </w:r>
      <w:r>
        <w:rPr>
          <w:rFonts w:ascii="Times New Roman" w:hAnsi="Times New Roman"/>
          <w:spacing w:val="-7"/>
          <w:sz w:val="24"/>
          <w:szCs w:val="24"/>
        </w:rPr>
        <w:t xml:space="preserve"> </w:t>
      </w:r>
      <w:r>
        <w:rPr>
          <w:rFonts w:ascii="Times New Roman" w:hAnsi="Times New Roman"/>
          <w:sz w:val="24"/>
          <w:szCs w:val="24"/>
        </w:rPr>
        <w:t>2.1.</w:t>
      </w:r>
      <w:r>
        <w:rPr>
          <w:rFonts w:ascii="Times New Roman" w:hAnsi="Times New Roman"/>
          <w:spacing w:val="-4"/>
          <w:sz w:val="24"/>
          <w:szCs w:val="24"/>
        </w:rPr>
        <w:t xml:space="preserve"> </w:t>
      </w:r>
      <w:r>
        <w:rPr>
          <w:rFonts w:ascii="Times New Roman" w:hAnsi="Times New Roman"/>
          <w:sz w:val="24"/>
          <w:szCs w:val="24"/>
        </w:rPr>
        <w:t>Oturakla</w:t>
      </w:r>
      <w:r>
        <w:rPr>
          <w:rFonts w:ascii="Times New Roman" w:hAnsi="Times New Roman"/>
          <w:spacing w:val="1"/>
          <w:sz w:val="24"/>
          <w:szCs w:val="24"/>
        </w:rPr>
        <w:t>rı</w:t>
      </w:r>
      <w:r>
        <w:rPr>
          <w:rFonts w:ascii="Times New Roman" w:hAnsi="Times New Roman"/>
          <w:sz w:val="24"/>
          <w:szCs w:val="24"/>
        </w:rPr>
        <w:t>n</w:t>
      </w:r>
      <w:r>
        <w:rPr>
          <w:rFonts w:ascii="Times New Roman" w:hAnsi="Times New Roman"/>
          <w:spacing w:val="-11"/>
          <w:sz w:val="24"/>
          <w:szCs w:val="24"/>
        </w:rPr>
        <w:t xml:space="preserve"> </w:t>
      </w:r>
      <w:r>
        <w:rPr>
          <w:rFonts w:ascii="Times New Roman" w:hAnsi="Times New Roman"/>
          <w:sz w:val="24"/>
          <w:szCs w:val="24"/>
        </w:rPr>
        <w:t>tabii</w:t>
      </w:r>
      <w:r>
        <w:rPr>
          <w:rFonts w:ascii="Times New Roman" w:hAnsi="Times New Roman"/>
          <w:spacing w:val="-4"/>
          <w:sz w:val="24"/>
          <w:szCs w:val="24"/>
        </w:rPr>
        <w:t xml:space="preserve"> </w:t>
      </w:r>
      <w:r>
        <w:rPr>
          <w:rFonts w:ascii="Times New Roman" w:hAnsi="Times New Roman"/>
          <w:sz w:val="24"/>
          <w:szCs w:val="24"/>
        </w:rPr>
        <w:t>frekan</w:t>
      </w:r>
      <w:r>
        <w:rPr>
          <w:rFonts w:ascii="Times New Roman" w:hAnsi="Times New Roman"/>
          <w:spacing w:val="-1"/>
          <w:sz w:val="24"/>
          <w:szCs w:val="24"/>
        </w:rPr>
        <w:t>s</w:t>
      </w:r>
      <w:r>
        <w:rPr>
          <w:rFonts w:ascii="Times New Roman" w:hAnsi="Times New Roman"/>
          <w:spacing w:val="1"/>
          <w:sz w:val="24"/>
          <w:szCs w:val="24"/>
        </w:rPr>
        <w:t>l</w:t>
      </w:r>
      <w:r>
        <w:rPr>
          <w:rFonts w:ascii="Times New Roman" w:hAnsi="Times New Roman"/>
          <w:sz w:val="24"/>
          <w:szCs w:val="24"/>
        </w:rPr>
        <w:t>a</w:t>
      </w:r>
      <w:r>
        <w:rPr>
          <w:rFonts w:ascii="Times New Roman" w:hAnsi="Times New Roman"/>
          <w:spacing w:val="-1"/>
          <w:sz w:val="24"/>
          <w:szCs w:val="24"/>
        </w:rPr>
        <w:t>r</w:t>
      </w:r>
      <w:r>
        <w:rPr>
          <w:rFonts w:ascii="Times New Roman" w:hAnsi="Times New Roman"/>
          <w:spacing w:val="1"/>
          <w:sz w:val="24"/>
          <w:szCs w:val="24"/>
        </w:rPr>
        <w:t>ı</w:t>
      </w:r>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sz w:val="24"/>
          <w:szCs w:val="24"/>
        </w:rPr>
        <w:t>bu</w:t>
      </w:r>
      <w:r>
        <w:rPr>
          <w:rFonts w:ascii="Times New Roman" w:hAnsi="Times New Roman"/>
          <w:spacing w:val="-2"/>
          <w:sz w:val="24"/>
          <w:szCs w:val="24"/>
        </w:rPr>
        <w:t xml:space="preserve"> </w:t>
      </w:r>
      <w:r>
        <w:rPr>
          <w:rFonts w:ascii="Times New Roman" w:hAnsi="Times New Roman"/>
          <w:sz w:val="24"/>
          <w:szCs w:val="24"/>
        </w:rPr>
        <w:t>fre</w:t>
      </w:r>
      <w:r>
        <w:rPr>
          <w:rFonts w:ascii="Times New Roman" w:hAnsi="Times New Roman"/>
          <w:spacing w:val="-1"/>
          <w:sz w:val="24"/>
          <w:szCs w:val="24"/>
        </w:rPr>
        <w:t>k</w:t>
      </w:r>
      <w:r>
        <w:rPr>
          <w:rFonts w:ascii="Times New Roman" w:hAnsi="Times New Roman"/>
          <w:sz w:val="24"/>
          <w:szCs w:val="24"/>
        </w:rPr>
        <w:t>anslar</w:t>
      </w:r>
      <w:r>
        <w:rPr>
          <w:rFonts w:ascii="Times New Roman" w:hAnsi="Times New Roman"/>
          <w:spacing w:val="-1"/>
          <w:sz w:val="24"/>
          <w:szCs w:val="24"/>
        </w:rPr>
        <w:t>d</w:t>
      </w:r>
      <w:r>
        <w:rPr>
          <w:rFonts w:ascii="Times New Roman" w:hAnsi="Times New Roman"/>
          <w:sz w:val="24"/>
          <w:szCs w:val="24"/>
        </w:rPr>
        <w:t>a</w:t>
      </w:r>
      <w:r>
        <w:rPr>
          <w:rFonts w:ascii="Times New Roman" w:hAnsi="Times New Roman"/>
          <w:spacing w:val="48"/>
          <w:sz w:val="24"/>
          <w:szCs w:val="24"/>
        </w:rPr>
        <w:t xml:space="preserve"> </w:t>
      </w:r>
      <w:r>
        <w:rPr>
          <w:rFonts w:ascii="Times New Roman" w:hAnsi="Times New Roman"/>
          <w:sz w:val="24"/>
          <w:szCs w:val="24"/>
        </w:rPr>
        <w:t>iletkenlik</w:t>
      </w:r>
      <w:r>
        <w:rPr>
          <w:rFonts w:ascii="Times New Roman" w:hAnsi="Times New Roman"/>
          <w:spacing w:val="-9"/>
          <w:sz w:val="24"/>
          <w:szCs w:val="24"/>
        </w:rPr>
        <w:t xml:space="preserve"> </w:t>
      </w:r>
      <w:r>
        <w:rPr>
          <w:rFonts w:ascii="Times New Roman" w:hAnsi="Times New Roman"/>
          <w:sz w:val="24"/>
          <w:szCs w:val="24"/>
        </w:rPr>
        <w:t>ve</w:t>
      </w: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sönü</w:t>
      </w:r>
      <w:r>
        <w:rPr>
          <w:rFonts w:ascii="Times New Roman" w:hAnsi="Times New Roman"/>
          <w:spacing w:val="-1"/>
          <w:sz w:val="24"/>
          <w:szCs w:val="24"/>
        </w:rPr>
        <w:t>m</w:t>
      </w:r>
      <w:r>
        <w:rPr>
          <w:rFonts w:ascii="Times New Roman" w:hAnsi="Times New Roman"/>
          <w:sz w:val="24"/>
          <w:szCs w:val="24"/>
        </w:rPr>
        <w:t>l</w:t>
      </w:r>
      <w:r>
        <w:rPr>
          <w:rFonts w:ascii="Times New Roman" w:hAnsi="Times New Roman"/>
          <w:spacing w:val="2"/>
          <w:sz w:val="24"/>
          <w:szCs w:val="24"/>
        </w:rPr>
        <w:t>e</w:t>
      </w:r>
      <w:r>
        <w:rPr>
          <w:rFonts w:ascii="Times New Roman" w:hAnsi="Times New Roman"/>
          <w:spacing w:val="-1"/>
          <w:sz w:val="24"/>
          <w:szCs w:val="24"/>
        </w:rPr>
        <w:t>m</w:t>
      </w:r>
      <w:r>
        <w:rPr>
          <w:rFonts w:ascii="Times New Roman" w:hAnsi="Times New Roman"/>
          <w:sz w:val="24"/>
          <w:szCs w:val="24"/>
        </w:rPr>
        <w:t>e</w:t>
      </w:r>
      <w:r>
        <w:rPr>
          <w:rFonts w:ascii="Times New Roman" w:hAnsi="Times New Roman"/>
          <w:spacing w:val="-10"/>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ğerleri</w:t>
      </w:r>
      <w:r w:rsidR="00EE58CA">
        <w:rPr>
          <w:rFonts w:ascii="Times New Roman" w:hAnsi="Times New Roman"/>
          <w:sz w:val="24"/>
          <w:szCs w:val="24"/>
        </w:rPr>
        <w:tab/>
        <w:t xml:space="preserve">     </w:t>
      </w:r>
      <w:r>
        <w:rPr>
          <w:rFonts w:ascii="Times New Roman" w:hAnsi="Times New Roman"/>
          <w:sz w:val="24"/>
          <w:szCs w:val="24"/>
        </w:rPr>
        <w:t>15</w:t>
      </w:r>
    </w:p>
    <w:p w:rsidR="007F7671" w:rsidRDefault="007F7671" w:rsidP="007F7671">
      <w:pPr>
        <w:widowControl w:val="0"/>
        <w:autoSpaceDE w:val="0"/>
        <w:autoSpaceDN w:val="0"/>
        <w:adjustRightInd w:val="0"/>
        <w:spacing w:after="0" w:line="240" w:lineRule="auto"/>
        <w:ind w:left="1789"/>
        <w:rPr>
          <w:rFonts w:ascii="Times New Roman" w:hAnsi="Times New Roman"/>
          <w:sz w:val="24"/>
          <w:szCs w:val="24"/>
        </w:rPr>
        <w:sectPr w:rsidR="007F7671" w:rsidSect="00C54EBC">
          <w:headerReference w:type="even" r:id="rId20"/>
          <w:headerReference w:type="default" r:id="rId21"/>
          <w:pgSz w:w="11900" w:h="16840"/>
          <w:pgMar w:top="1701" w:right="1559" w:bottom="1134" w:left="1559" w:header="1134" w:footer="0" w:gutter="0"/>
          <w:pgNumType w:fmt="lowerRoman" w:start="4"/>
          <w:cols w:space="708"/>
          <w:noEndnote/>
          <w:docGrid w:linePitch="299"/>
        </w:sectPr>
      </w:pPr>
    </w:p>
    <w:p w:rsidR="007F7671" w:rsidRDefault="007F7671" w:rsidP="007F7671">
      <w:pPr>
        <w:widowControl w:val="0"/>
        <w:autoSpaceDE w:val="0"/>
        <w:autoSpaceDN w:val="0"/>
        <w:adjustRightInd w:val="0"/>
        <w:spacing w:after="0"/>
        <w:jc w:val="center"/>
        <w:rPr>
          <w:rFonts w:ascii="Times New Roman" w:hAnsi="Times New Roman"/>
          <w:sz w:val="24"/>
          <w:szCs w:val="24"/>
        </w:rPr>
      </w:pPr>
      <w:r>
        <w:rPr>
          <w:rFonts w:ascii="Times New Roman" w:hAnsi="Times New Roman"/>
          <w:b/>
          <w:bCs/>
          <w:sz w:val="24"/>
          <w:szCs w:val="24"/>
        </w:rPr>
        <w:lastRenderedPageBreak/>
        <w:t>ŞE</w:t>
      </w:r>
      <w:r>
        <w:rPr>
          <w:rFonts w:ascii="Times New Roman" w:hAnsi="Times New Roman"/>
          <w:b/>
          <w:bCs/>
          <w:spacing w:val="1"/>
          <w:sz w:val="24"/>
          <w:szCs w:val="24"/>
        </w:rPr>
        <w:t>K</w:t>
      </w:r>
      <w:r>
        <w:rPr>
          <w:rFonts w:ascii="Times New Roman" w:hAnsi="Times New Roman"/>
          <w:b/>
          <w:bCs/>
          <w:sz w:val="24"/>
          <w:szCs w:val="24"/>
        </w:rPr>
        <w:t>İLLE</w:t>
      </w:r>
      <w:r>
        <w:rPr>
          <w:rFonts w:ascii="Times New Roman" w:hAnsi="Times New Roman"/>
          <w:b/>
          <w:bCs/>
          <w:spacing w:val="1"/>
          <w:sz w:val="24"/>
          <w:szCs w:val="24"/>
        </w:rPr>
        <w:t>R</w:t>
      </w:r>
      <w:r>
        <w:rPr>
          <w:rFonts w:ascii="Times New Roman" w:hAnsi="Times New Roman"/>
          <w:b/>
          <w:bCs/>
          <w:sz w:val="24"/>
          <w:szCs w:val="24"/>
        </w:rPr>
        <w:t>İN</w:t>
      </w:r>
      <w:r>
        <w:rPr>
          <w:rFonts w:ascii="Times New Roman" w:hAnsi="Times New Roman"/>
          <w:b/>
          <w:bCs/>
          <w:spacing w:val="-15"/>
          <w:sz w:val="24"/>
          <w:szCs w:val="24"/>
        </w:rPr>
        <w:t xml:space="preserve"> </w:t>
      </w:r>
      <w:r>
        <w:rPr>
          <w:rFonts w:ascii="Times New Roman" w:hAnsi="Times New Roman"/>
          <w:b/>
          <w:bCs/>
          <w:w w:val="99"/>
          <w:sz w:val="24"/>
          <w:szCs w:val="24"/>
        </w:rPr>
        <w:t>LİSTESİ</w:t>
      </w:r>
    </w:p>
    <w:p w:rsidR="007F7671" w:rsidRDefault="007F7671" w:rsidP="007F7671">
      <w:pPr>
        <w:widowControl w:val="0"/>
        <w:autoSpaceDE w:val="0"/>
        <w:autoSpaceDN w:val="0"/>
        <w:adjustRightInd w:val="0"/>
        <w:spacing w:after="0"/>
        <w:rPr>
          <w:rFonts w:ascii="Times New Roman" w:hAnsi="Times New Roman"/>
          <w:sz w:val="20"/>
          <w:szCs w:val="20"/>
        </w:rPr>
      </w:pPr>
    </w:p>
    <w:p w:rsidR="007F7671" w:rsidRPr="00EE58CA" w:rsidRDefault="007F7671" w:rsidP="00C2002B">
      <w:pPr>
        <w:widowControl w:val="0"/>
        <w:tabs>
          <w:tab w:val="left" w:pos="8120"/>
          <w:tab w:val="left" w:leader="dot" w:pos="8222"/>
        </w:tabs>
        <w:autoSpaceDE w:val="0"/>
        <w:autoSpaceDN w:val="0"/>
        <w:adjustRightInd w:val="0"/>
        <w:spacing w:after="0" w:line="240" w:lineRule="auto"/>
        <w:jc w:val="center"/>
        <w:rPr>
          <w:rFonts w:ascii="Times New Roman" w:hAnsi="Times New Roman"/>
          <w:b/>
          <w:bCs/>
          <w:w w:val="99"/>
          <w:sz w:val="24"/>
          <w:szCs w:val="24"/>
        </w:rPr>
      </w:pPr>
      <w:r w:rsidRPr="00EE58CA">
        <w:rPr>
          <w:rFonts w:ascii="Times New Roman" w:hAnsi="Times New Roman"/>
          <w:b/>
          <w:bCs/>
          <w:sz w:val="24"/>
          <w:szCs w:val="24"/>
        </w:rPr>
        <w:t xml:space="preserve">Şekil                                                                                                                    </w:t>
      </w:r>
      <w:r w:rsidR="00EE58CA">
        <w:rPr>
          <w:rFonts w:ascii="Times New Roman" w:hAnsi="Times New Roman"/>
          <w:b/>
          <w:bCs/>
          <w:sz w:val="24"/>
          <w:szCs w:val="24"/>
        </w:rPr>
        <w:t xml:space="preserve">          </w:t>
      </w:r>
      <w:r w:rsidRPr="00EE58CA">
        <w:rPr>
          <w:rFonts w:ascii="Times New Roman" w:hAnsi="Times New Roman"/>
          <w:b/>
          <w:bCs/>
          <w:sz w:val="24"/>
          <w:szCs w:val="24"/>
        </w:rPr>
        <w:t xml:space="preserve">  </w:t>
      </w:r>
      <w:r w:rsidRPr="00EE58CA">
        <w:rPr>
          <w:rFonts w:ascii="Times New Roman" w:hAnsi="Times New Roman"/>
          <w:b/>
          <w:bCs/>
          <w:w w:val="99"/>
          <w:sz w:val="24"/>
          <w:szCs w:val="24"/>
        </w:rPr>
        <w:t>Sayfa</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Şekil 1.1. Bir harmonik titreşim </w:t>
      </w:r>
      <w:r w:rsidR="00EE58CA" w:rsidRPr="00EE58CA">
        <w:rPr>
          <w:rFonts w:ascii="Times New Roman" w:hAnsi="Times New Roman"/>
          <w:sz w:val="24"/>
          <w:szCs w:val="24"/>
        </w:rPr>
        <w:t>hareketi</w:t>
      </w:r>
      <w:r w:rsidR="00EE58CA" w:rsidRPr="00EE58CA">
        <w:rPr>
          <w:rFonts w:ascii="Times New Roman" w:hAnsi="Times New Roman"/>
          <w:sz w:val="24"/>
          <w:szCs w:val="24"/>
        </w:rPr>
        <w:tab/>
        <w:t xml:space="preserve">     </w:t>
      </w:r>
      <w:r w:rsidRPr="00EE58CA">
        <w:rPr>
          <w:rFonts w:ascii="Times New Roman" w:hAnsi="Times New Roman"/>
          <w:sz w:val="24"/>
          <w:szCs w:val="24"/>
        </w:rPr>
        <w:t>10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1.2. Titreşim sistemi ve elemanları</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EE58CA">
        <w:rPr>
          <w:rFonts w:ascii="Times New Roman" w:hAnsi="Times New Roman"/>
          <w:sz w:val="24"/>
          <w:szCs w:val="24"/>
        </w:rPr>
        <w:t>Şekil 2.1. Harmonik kuvvetin cevabı ve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Şekil 2.2. Farklı sönüm değerlerindeki </w:t>
      </w:r>
      <w:r w:rsidR="00EE58CA" w:rsidRPr="00EE58CA">
        <w:rPr>
          <w:rFonts w:ascii="Times New Roman" w:hAnsi="Times New Roman"/>
          <w:sz w:val="24"/>
          <w:szCs w:val="24"/>
        </w:rPr>
        <w:t>hareketler</w:t>
      </w:r>
      <w:r w:rsidR="00EE58CA" w:rsidRPr="00EE58CA">
        <w:rPr>
          <w:rFonts w:ascii="Times New Roman" w:hAnsi="Times New Roman"/>
          <w:sz w:val="24"/>
          <w:szCs w:val="24"/>
        </w:rPr>
        <w:tab/>
        <w:t xml:space="preserve">     </w:t>
      </w:r>
      <w:r w:rsidRPr="00EE58CA">
        <w:rPr>
          <w:rFonts w:ascii="Times New Roman" w:hAnsi="Times New Roman"/>
          <w:sz w:val="24"/>
          <w:szCs w:val="24"/>
        </w:rPr>
        <w:t>25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3.1. Titreşim sistemleri</w:t>
      </w:r>
      <w:r w:rsidR="00EE58CA">
        <w:rPr>
          <w:rFonts w:ascii="Times New Roman" w:hAnsi="Times New Roman"/>
          <w:sz w:val="24"/>
          <w:szCs w:val="24"/>
        </w:rPr>
        <w:tab/>
        <w:t xml:space="preserve">     </w:t>
      </w:r>
      <w:r w:rsidRPr="00EE58CA">
        <w:rPr>
          <w:rFonts w:ascii="Times New Roman" w:hAnsi="Times New Roman"/>
          <w:sz w:val="24"/>
          <w:szCs w:val="24"/>
        </w:rPr>
        <w:t>31</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AB2336" w:rsidRDefault="00AB2336" w:rsidP="00C2002B">
      <w:pPr>
        <w:widowControl w:val="0"/>
        <w:tabs>
          <w:tab w:val="left" w:leader="dot" w:pos="8222"/>
        </w:tabs>
        <w:autoSpaceDE w:val="0"/>
        <w:autoSpaceDN w:val="0"/>
        <w:adjustRightInd w:val="0"/>
        <w:spacing w:after="0" w:line="240" w:lineRule="auto"/>
        <w:jc w:val="center"/>
        <w:rPr>
          <w:rFonts w:ascii="Times New Roman" w:hAnsi="Times New Roman"/>
          <w:b/>
          <w:bCs/>
          <w:sz w:val="24"/>
          <w:szCs w:val="24"/>
        </w:rPr>
      </w:pPr>
    </w:p>
    <w:p w:rsidR="007F7671" w:rsidRDefault="007F7671"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RESİMLE</w:t>
      </w:r>
      <w:r>
        <w:rPr>
          <w:rFonts w:ascii="Times New Roman" w:hAnsi="Times New Roman"/>
          <w:b/>
          <w:bCs/>
          <w:spacing w:val="-1"/>
          <w:sz w:val="24"/>
          <w:szCs w:val="24"/>
        </w:rPr>
        <w:t>R</w:t>
      </w:r>
      <w:r>
        <w:rPr>
          <w:rFonts w:ascii="Times New Roman" w:hAnsi="Times New Roman"/>
          <w:b/>
          <w:bCs/>
          <w:sz w:val="24"/>
          <w:szCs w:val="24"/>
        </w:rPr>
        <w:t>İN</w:t>
      </w:r>
      <w:r>
        <w:rPr>
          <w:rFonts w:ascii="Times New Roman" w:hAnsi="Times New Roman"/>
          <w:b/>
          <w:bCs/>
          <w:spacing w:val="-15"/>
          <w:sz w:val="24"/>
          <w:szCs w:val="24"/>
        </w:rPr>
        <w:t xml:space="preserve"> </w:t>
      </w:r>
      <w:r>
        <w:rPr>
          <w:rFonts w:ascii="Times New Roman" w:hAnsi="Times New Roman"/>
          <w:b/>
          <w:bCs/>
          <w:w w:val="99"/>
          <w:sz w:val="24"/>
          <w:szCs w:val="24"/>
        </w:rPr>
        <w:t>Lİ</w:t>
      </w:r>
      <w:r>
        <w:rPr>
          <w:rFonts w:ascii="Times New Roman" w:hAnsi="Times New Roman"/>
          <w:b/>
          <w:bCs/>
          <w:spacing w:val="1"/>
          <w:w w:val="99"/>
          <w:sz w:val="24"/>
          <w:szCs w:val="24"/>
        </w:rPr>
        <w:t>S</w:t>
      </w:r>
      <w:r>
        <w:rPr>
          <w:rFonts w:ascii="Times New Roman" w:hAnsi="Times New Roman"/>
          <w:b/>
          <w:bCs/>
          <w:w w:val="99"/>
          <w:sz w:val="24"/>
          <w:szCs w:val="24"/>
        </w:rPr>
        <w:t>T</w:t>
      </w:r>
      <w:r>
        <w:rPr>
          <w:rFonts w:ascii="Times New Roman" w:hAnsi="Times New Roman"/>
          <w:b/>
          <w:bCs/>
          <w:spacing w:val="1"/>
          <w:w w:val="99"/>
          <w:sz w:val="24"/>
          <w:szCs w:val="24"/>
        </w:rPr>
        <w:t>E</w:t>
      </w:r>
      <w:r>
        <w:rPr>
          <w:rFonts w:ascii="Times New Roman" w:hAnsi="Times New Roman"/>
          <w:b/>
          <w:bCs/>
          <w:w w:val="99"/>
          <w:sz w:val="24"/>
          <w:szCs w:val="24"/>
        </w:rPr>
        <w:t>Sİ</w:t>
      </w:r>
    </w:p>
    <w:p w:rsidR="00C2002B" w:rsidRDefault="00C2002B" w:rsidP="00C2002B">
      <w:pPr>
        <w:widowControl w:val="0"/>
        <w:autoSpaceDE w:val="0"/>
        <w:autoSpaceDN w:val="0"/>
        <w:adjustRightInd w:val="0"/>
        <w:spacing w:after="0"/>
        <w:rPr>
          <w:rFonts w:ascii="Times New Roman" w:hAnsi="Times New Roman"/>
          <w:b/>
          <w:bCs/>
          <w:sz w:val="24"/>
          <w:szCs w:val="24"/>
        </w:rPr>
      </w:pPr>
    </w:p>
    <w:p w:rsidR="007F7671" w:rsidRDefault="007F7671" w:rsidP="00C2002B">
      <w:pPr>
        <w:widowControl w:val="0"/>
        <w:tabs>
          <w:tab w:val="left" w:pos="8020"/>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Res</w:t>
      </w:r>
      <w:r>
        <w:rPr>
          <w:rFonts w:ascii="Times New Roman" w:hAnsi="Times New Roman"/>
          <w:b/>
          <w:bCs/>
          <w:spacing w:val="1"/>
          <w:sz w:val="24"/>
          <w:szCs w:val="24"/>
        </w:rPr>
        <w:t>i</w:t>
      </w:r>
      <w:r>
        <w:rPr>
          <w:rFonts w:ascii="Times New Roman" w:hAnsi="Times New Roman"/>
          <w:b/>
          <w:bCs/>
          <w:sz w:val="24"/>
          <w:szCs w:val="24"/>
        </w:rPr>
        <w:t xml:space="preserve">m                                                                                                                  </w:t>
      </w:r>
      <w:r w:rsidR="00C2002B">
        <w:rPr>
          <w:rFonts w:ascii="Times New Roman" w:hAnsi="Times New Roman"/>
          <w:b/>
          <w:bCs/>
          <w:sz w:val="24"/>
          <w:szCs w:val="24"/>
        </w:rPr>
        <w:t xml:space="preserve">           </w:t>
      </w:r>
      <w:r>
        <w:rPr>
          <w:rFonts w:ascii="Times New Roman" w:hAnsi="Times New Roman"/>
          <w:b/>
          <w:bCs/>
          <w:sz w:val="24"/>
          <w:szCs w:val="24"/>
        </w:rPr>
        <w:t xml:space="preserve"> Say</w:t>
      </w:r>
      <w:r>
        <w:rPr>
          <w:rFonts w:ascii="Times New Roman" w:hAnsi="Times New Roman"/>
          <w:b/>
          <w:bCs/>
          <w:spacing w:val="1"/>
          <w:sz w:val="24"/>
          <w:szCs w:val="24"/>
        </w:rPr>
        <w:t>f</w:t>
      </w:r>
      <w:r>
        <w:rPr>
          <w:rFonts w:ascii="Times New Roman" w:hAnsi="Times New Roman"/>
          <w:b/>
          <w:bCs/>
          <w:sz w:val="24"/>
          <w:szCs w:val="24"/>
        </w:rPr>
        <w:t>a</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C2002B" w:rsidRDefault="007F7671" w:rsidP="00C2002B">
      <w:pPr>
        <w:widowControl w:val="0"/>
        <w:tabs>
          <w:tab w:val="left" w:leader="dot" w:pos="822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1.1.</w:t>
      </w:r>
      <w:r>
        <w:rPr>
          <w:rFonts w:ascii="Times New Roman" w:hAnsi="Times New Roman"/>
          <w:spacing w:val="-3"/>
          <w:sz w:val="24"/>
          <w:szCs w:val="24"/>
        </w:rPr>
        <w:t xml:space="preserve"> </w:t>
      </w:r>
      <w:r>
        <w:rPr>
          <w:rFonts w:ascii="Times New Roman" w:hAnsi="Times New Roman"/>
          <w:sz w:val="24"/>
          <w:szCs w:val="24"/>
        </w:rPr>
        <w:t>Geyik</w:t>
      </w:r>
      <w:r>
        <w:rPr>
          <w:rFonts w:ascii="Times New Roman" w:hAnsi="Times New Roman"/>
          <w:spacing w:val="-5"/>
          <w:sz w:val="24"/>
          <w:szCs w:val="24"/>
        </w:rPr>
        <w:t xml:space="preserve"> </w:t>
      </w:r>
      <w:r>
        <w:rPr>
          <w:rFonts w:ascii="Times New Roman" w:hAnsi="Times New Roman"/>
          <w:sz w:val="24"/>
          <w:szCs w:val="24"/>
        </w:rPr>
        <w:t>(</w:t>
      </w:r>
      <w:r>
        <w:rPr>
          <w:rFonts w:ascii="Times New Roman" w:hAnsi="Times New Roman"/>
          <w:i/>
          <w:iCs/>
          <w:sz w:val="24"/>
          <w:szCs w:val="24"/>
        </w:rPr>
        <w:t>Cervus</w:t>
      </w:r>
      <w:r>
        <w:rPr>
          <w:rFonts w:ascii="Times New Roman" w:hAnsi="Times New Roman"/>
          <w:i/>
          <w:iCs/>
          <w:spacing w:val="-8"/>
          <w:sz w:val="24"/>
          <w:szCs w:val="24"/>
        </w:rPr>
        <w:t xml:space="preserve"> </w:t>
      </w:r>
      <w:r>
        <w:rPr>
          <w:rFonts w:ascii="Times New Roman" w:hAnsi="Times New Roman"/>
          <w:i/>
          <w:iCs/>
          <w:sz w:val="24"/>
          <w:szCs w:val="24"/>
        </w:rPr>
        <w:t>elaphus</w:t>
      </w:r>
      <w:r>
        <w:rPr>
          <w:rFonts w:ascii="Times New Roman" w:hAnsi="Times New Roman"/>
          <w:i/>
          <w:iCs/>
          <w:spacing w:val="-7"/>
          <w:sz w:val="24"/>
          <w:szCs w:val="24"/>
        </w:rPr>
        <w:t xml:space="preserve"> </w:t>
      </w:r>
      <w:r>
        <w:rPr>
          <w:rFonts w:ascii="Times New Roman" w:hAnsi="Times New Roman"/>
          <w:i/>
          <w:iCs/>
          <w:spacing w:val="-1"/>
          <w:w w:val="99"/>
          <w:sz w:val="24"/>
          <w:szCs w:val="24"/>
        </w:rPr>
        <w:t>L</w:t>
      </w:r>
      <w:r>
        <w:rPr>
          <w:rFonts w:ascii="Times New Roman" w:hAnsi="Times New Roman"/>
          <w:w w:val="99"/>
          <w:sz w:val="24"/>
          <w:szCs w:val="24"/>
        </w:rPr>
        <w:t>.)</w:t>
      </w:r>
      <w:r w:rsidR="00C2002B">
        <w:rPr>
          <w:rFonts w:ascii="Times New Roman" w:hAnsi="Times New Roman"/>
          <w:w w:val="99"/>
          <w:sz w:val="24"/>
          <w:szCs w:val="24"/>
        </w:rPr>
        <w:tab/>
        <w:t xml:space="preserve">     </w:t>
      </w:r>
      <w:r>
        <w:rPr>
          <w:rFonts w:ascii="Times New Roman" w:hAnsi="Times New Roman"/>
          <w:w w:val="99"/>
          <w:sz w:val="24"/>
          <w:szCs w:val="24"/>
        </w:rPr>
        <w:t>1</w:t>
      </w:r>
      <w:r>
        <w:rPr>
          <w:rFonts w:ascii="Times New Roman" w:hAnsi="Times New Roman"/>
          <w:sz w:val="24"/>
          <w:szCs w:val="24"/>
        </w:rPr>
        <w:t>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1.2.</w:t>
      </w:r>
      <w:r>
        <w:rPr>
          <w:rFonts w:ascii="Times New Roman" w:hAnsi="Times New Roman"/>
          <w:spacing w:val="-3"/>
          <w:sz w:val="24"/>
          <w:szCs w:val="24"/>
        </w:rPr>
        <w:t xml:space="preserve"> </w:t>
      </w:r>
      <w:r>
        <w:rPr>
          <w:rFonts w:ascii="Times New Roman" w:hAnsi="Times New Roman"/>
          <w:sz w:val="24"/>
          <w:szCs w:val="24"/>
        </w:rPr>
        <w:t>Karaca</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arazideki</w:t>
      </w:r>
      <w:r>
        <w:rPr>
          <w:rFonts w:ascii="Times New Roman" w:hAnsi="Times New Roman"/>
          <w:spacing w:val="-9"/>
          <w:sz w:val="24"/>
          <w:szCs w:val="24"/>
        </w:rPr>
        <w:t xml:space="preserve"> </w:t>
      </w:r>
      <w:r>
        <w:rPr>
          <w:rFonts w:ascii="Times New Roman" w:hAnsi="Times New Roman"/>
          <w:sz w:val="24"/>
          <w:szCs w:val="24"/>
        </w:rPr>
        <w:t>ayak</w:t>
      </w:r>
      <w:r>
        <w:rPr>
          <w:rFonts w:ascii="Times New Roman" w:hAnsi="Times New Roman"/>
          <w:spacing w:val="-5"/>
          <w:sz w:val="24"/>
          <w:szCs w:val="24"/>
        </w:rPr>
        <w:t xml:space="preserve"> </w:t>
      </w:r>
      <w:r>
        <w:rPr>
          <w:rFonts w:ascii="Times New Roman" w:hAnsi="Times New Roman"/>
          <w:w w:val="99"/>
          <w:sz w:val="24"/>
          <w:szCs w:val="24"/>
        </w:rPr>
        <w:t>izleri</w:t>
      </w:r>
      <w:r w:rsidR="00C2002B">
        <w:rPr>
          <w:rFonts w:ascii="Times New Roman" w:hAnsi="Times New Roman"/>
          <w:w w:val="99"/>
          <w:sz w:val="24"/>
          <w:szCs w:val="24"/>
        </w:rPr>
        <w:tab/>
        <w:t xml:space="preserve">     </w:t>
      </w:r>
      <w:r>
        <w:rPr>
          <w:rFonts w:ascii="Times New Roman" w:hAnsi="Times New Roman"/>
          <w:sz w:val="24"/>
          <w:szCs w:val="24"/>
        </w:rPr>
        <w:t>15</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2.1.</w:t>
      </w:r>
      <w:r>
        <w:rPr>
          <w:rFonts w:ascii="Times New Roman" w:hAnsi="Times New Roman"/>
          <w:spacing w:val="-3"/>
          <w:sz w:val="24"/>
          <w:szCs w:val="24"/>
        </w:rPr>
        <w:t xml:space="preserve"> </w:t>
      </w:r>
      <w:r>
        <w:rPr>
          <w:rFonts w:ascii="Times New Roman" w:hAnsi="Times New Roman"/>
          <w:sz w:val="24"/>
          <w:szCs w:val="24"/>
        </w:rPr>
        <w:t>Karaca</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8"/>
          <w:sz w:val="24"/>
          <w:szCs w:val="24"/>
        </w:rPr>
        <w:t xml:space="preserve"> </w:t>
      </w:r>
      <w:r>
        <w:rPr>
          <w:rFonts w:ascii="Times New Roman" w:hAnsi="Times New Roman"/>
          <w:sz w:val="24"/>
          <w:szCs w:val="24"/>
        </w:rPr>
        <w:t>habita</w:t>
      </w:r>
      <w:r>
        <w:rPr>
          <w:rFonts w:ascii="Times New Roman" w:hAnsi="Times New Roman"/>
          <w:spacing w:val="1"/>
          <w:sz w:val="24"/>
          <w:szCs w:val="24"/>
        </w:rPr>
        <w:t>tı</w:t>
      </w:r>
      <w:r>
        <w:rPr>
          <w:rFonts w:ascii="Times New Roman" w:hAnsi="Times New Roman"/>
          <w:sz w:val="24"/>
          <w:szCs w:val="24"/>
        </w:rPr>
        <w:t>ndan</w:t>
      </w:r>
      <w:r>
        <w:rPr>
          <w:rFonts w:ascii="Times New Roman" w:hAnsi="Times New Roman"/>
          <w:spacing w:val="-12"/>
          <w:sz w:val="24"/>
          <w:szCs w:val="24"/>
        </w:rPr>
        <w:t xml:space="preserve"> </w:t>
      </w:r>
      <w:r>
        <w:rPr>
          <w:rFonts w:ascii="Times New Roman" w:hAnsi="Times New Roman"/>
          <w:sz w:val="24"/>
          <w:szCs w:val="24"/>
        </w:rPr>
        <w:t>bir</w:t>
      </w:r>
      <w:r>
        <w:rPr>
          <w:rFonts w:ascii="Times New Roman" w:hAnsi="Times New Roman"/>
          <w:spacing w:val="-3"/>
          <w:sz w:val="24"/>
          <w:szCs w:val="24"/>
        </w:rPr>
        <w:t xml:space="preserve"> </w:t>
      </w:r>
      <w:r>
        <w:rPr>
          <w:rFonts w:ascii="Times New Roman" w:hAnsi="Times New Roman"/>
          <w:w w:val="99"/>
          <w:sz w:val="24"/>
          <w:szCs w:val="24"/>
        </w:rPr>
        <w:t>örnek</w:t>
      </w:r>
      <w:r w:rsidR="00C2002B">
        <w:rPr>
          <w:rFonts w:ascii="Times New Roman" w:hAnsi="Times New Roman"/>
          <w:sz w:val="24"/>
          <w:szCs w:val="24"/>
        </w:rPr>
        <w:tab/>
        <w:t xml:space="preserve">     </w:t>
      </w:r>
      <w:r>
        <w:rPr>
          <w:rFonts w:ascii="Times New Roman" w:hAnsi="Times New Roman"/>
          <w:sz w:val="24"/>
          <w:szCs w:val="24"/>
        </w:rPr>
        <w:t>20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2.2.</w:t>
      </w:r>
      <w:r>
        <w:rPr>
          <w:rFonts w:ascii="Times New Roman" w:hAnsi="Times New Roman"/>
          <w:spacing w:val="-3"/>
          <w:sz w:val="24"/>
          <w:szCs w:val="24"/>
        </w:rPr>
        <w:t xml:space="preserve"> </w:t>
      </w:r>
      <w:r>
        <w:rPr>
          <w:rFonts w:ascii="Times New Roman" w:hAnsi="Times New Roman"/>
          <w:sz w:val="24"/>
          <w:szCs w:val="24"/>
        </w:rPr>
        <w:t>Ça</w:t>
      </w:r>
      <w:r>
        <w:rPr>
          <w:rFonts w:ascii="Times New Roman" w:hAnsi="Times New Roman"/>
          <w:spacing w:val="-1"/>
          <w:sz w:val="24"/>
          <w:szCs w:val="24"/>
        </w:rPr>
        <w:t>y</w:t>
      </w:r>
      <w:r>
        <w:rPr>
          <w:rFonts w:ascii="Times New Roman" w:hAnsi="Times New Roman"/>
          <w:spacing w:val="1"/>
          <w:sz w:val="24"/>
          <w:szCs w:val="24"/>
        </w:rPr>
        <w:t>ı</w:t>
      </w:r>
      <w:r>
        <w:rPr>
          <w:rFonts w:ascii="Times New Roman" w:hAnsi="Times New Roman"/>
          <w:sz w:val="24"/>
          <w:szCs w:val="24"/>
        </w:rPr>
        <w:t>r</w:t>
      </w:r>
      <w:r>
        <w:rPr>
          <w:rFonts w:ascii="Times New Roman" w:hAnsi="Times New Roman"/>
          <w:spacing w:val="-5"/>
          <w:sz w:val="24"/>
          <w:szCs w:val="24"/>
        </w:rPr>
        <w:t xml:space="preserve"> </w:t>
      </w:r>
      <w:r>
        <w:rPr>
          <w:rFonts w:ascii="Times New Roman" w:hAnsi="Times New Roman"/>
          <w:sz w:val="24"/>
          <w:szCs w:val="24"/>
        </w:rPr>
        <w:t>Doğ</w:t>
      </w:r>
      <w:r>
        <w:rPr>
          <w:rFonts w:ascii="Times New Roman" w:hAnsi="Times New Roman"/>
          <w:spacing w:val="1"/>
          <w:sz w:val="24"/>
          <w:szCs w:val="24"/>
        </w:rPr>
        <w:t>a</w:t>
      </w:r>
      <w:r>
        <w:rPr>
          <w:rFonts w:ascii="Times New Roman" w:hAnsi="Times New Roman"/>
          <w:sz w:val="24"/>
          <w:szCs w:val="24"/>
        </w:rPr>
        <w:t>nı</w:t>
      </w:r>
      <w:r>
        <w:rPr>
          <w:rFonts w:ascii="Times New Roman" w:hAnsi="Times New Roman"/>
          <w:spacing w:val="-6"/>
          <w:sz w:val="24"/>
          <w:szCs w:val="24"/>
        </w:rPr>
        <w:t xml:space="preserve"> </w:t>
      </w:r>
      <w:r>
        <w:rPr>
          <w:rFonts w:ascii="Times New Roman" w:hAnsi="Times New Roman"/>
          <w:sz w:val="24"/>
          <w:szCs w:val="24"/>
        </w:rPr>
        <w:t xml:space="preserve">( </w:t>
      </w:r>
      <w:r>
        <w:rPr>
          <w:rFonts w:ascii="Times New Roman" w:hAnsi="Times New Roman"/>
          <w:i/>
          <w:iCs/>
          <w:sz w:val="24"/>
          <w:szCs w:val="24"/>
        </w:rPr>
        <w:t>Circus</w:t>
      </w:r>
      <w:r>
        <w:rPr>
          <w:rFonts w:ascii="Times New Roman" w:hAnsi="Times New Roman"/>
          <w:i/>
          <w:iCs/>
          <w:spacing w:val="-6"/>
          <w:sz w:val="24"/>
          <w:szCs w:val="24"/>
        </w:rPr>
        <w:t xml:space="preserve"> </w:t>
      </w:r>
      <w:r>
        <w:rPr>
          <w:rFonts w:ascii="Times New Roman" w:hAnsi="Times New Roman"/>
          <w:i/>
          <w:iCs/>
          <w:sz w:val="24"/>
          <w:szCs w:val="24"/>
        </w:rPr>
        <w:t>pygarcus</w:t>
      </w:r>
      <w:r>
        <w:rPr>
          <w:rFonts w:ascii="Times New Roman" w:hAnsi="Times New Roman"/>
          <w:i/>
          <w:iCs/>
          <w:spacing w:val="-9"/>
          <w:sz w:val="24"/>
          <w:szCs w:val="24"/>
        </w:rPr>
        <w:t xml:space="preserve"> </w:t>
      </w:r>
      <w:r>
        <w:rPr>
          <w:rFonts w:ascii="Times New Roman" w:hAnsi="Times New Roman"/>
          <w:i/>
          <w:iCs/>
          <w:sz w:val="24"/>
          <w:szCs w:val="24"/>
        </w:rPr>
        <w:t>L</w:t>
      </w:r>
      <w:r>
        <w:rPr>
          <w:rFonts w:ascii="Times New Roman" w:hAnsi="Times New Roman"/>
          <w:sz w:val="24"/>
          <w:szCs w:val="24"/>
        </w:rPr>
        <w:t>.)‘</w:t>
      </w:r>
      <w:r>
        <w:rPr>
          <w:rFonts w:ascii="Times New Roman" w:hAnsi="Times New Roman"/>
          <w:spacing w:val="1"/>
          <w:sz w:val="24"/>
          <w:szCs w:val="24"/>
        </w:rPr>
        <w:t>nı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habita</w:t>
      </w:r>
      <w:r>
        <w:rPr>
          <w:rFonts w:ascii="Times New Roman" w:hAnsi="Times New Roman"/>
          <w:spacing w:val="-1"/>
          <w:sz w:val="24"/>
          <w:szCs w:val="24"/>
        </w:rPr>
        <w:t>t</w:t>
      </w:r>
      <w:r>
        <w:rPr>
          <w:rFonts w:ascii="Times New Roman" w:hAnsi="Times New Roman"/>
          <w:spacing w:val="1"/>
          <w:sz w:val="24"/>
          <w:szCs w:val="24"/>
        </w:rPr>
        <w:t>ı</w:t>
      </w:r>
      <w:r>
        <w:rPr>
          <w:rFonts w:ascii="Times New Roman" w:hAnsi="Times New Roman"/>
          <w:sz w:val="24"/>
          <w:szCs w:val="24"/>
        </w:rPr>
        <w:t>ndan</w:t>
      </w:r>
      <w:r>
        <w:rPr>
          <w:rFonts w:ascii="Times New Roman" w:hAnsi="Times New Roman"/>
          <w:spacing w:val="-12"/>
          <w:sz w:val="24"/>
          <w:szCs w:val="24"/>
        </w:rPr>
        <w:t xml:space="preserve"> </w:t>
      </w:r>
      <w:r>
        <w:rPr>
          <w:rFonts w:ascii="Times New Roman" w:hAnsi="Times New Roman"/>
          <w:sz w:val="24"/>
          <w:szCs w:val="24"/>
        </w:rPr>
        <w:t>bir</w:t>
      </w:r>
      <w:r>
        <w:rPr>
          <w:rFonts w:ascii="Times New Roman" w:hAnsi="Times New Roman"/>
          <w:spacing w:val="-3"/>
          <w:sz w:val="24"/>
          <w:szCs w:val="24"/>
        </w:rPr>
        <w:t xml:space="preserve"> </w:t>
      </w:r>
      <w:r>
        <w:rPr>
          <w:rFonts w:ascii="Times New Roman" w:hAnsi="Times New Roman"/>
          <w:w w:val="99"/>
          <w:sz w:val="24"/>
          <w:szCs w:val="24"/>
        </w:rPr>
        <w:t>örnek</w:t>
      </w:r>
      <w:r w:rsidR="00C2002B">
        <w:rPr>
          <w:rFonts w:ascii="Times New Roman" w:hAnsi="Times New Roman"/>
          <w:sz w:val="24"/>
          <w:szCs w:val="24"/>
        </w:rPr>
        <w:tab/>
        <w:t xml:space="preserve">     </w:t>
      </w:r>
      <w:r>
        <w:rPr>
          <w:rFonts w:ascii="Times New Roman" w:hAnsi="Times New Roman"/>
          <w:spacing w:val="-22"/>
          <w:sz w:val="24"/>
          <w:szCs w:val="24"/>
        </w:rPr>
        <w:t>2</w:t>
      </w:r>
      <w:r>
        <w:rPr>
          <w:rFonts w:ascii="Times New Roman" w:hAnsi="Times New Roman"/>
          <w:sz w:val="24"/>
          <w:szCs w:val="24"/>
        </w:rPr>
        <w:t>5</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AB2336" w:rsidRDefault="00AB2336" w:rsidP="000B4652">
      <w:pPr>
        <w:autoSpaceDE w:val="0"/>
        <w:autoSpaceDN w:val="0"/>
        <w:adjustRightInd w:val="0"/>
        <w:spacing w:after="0"/>
        <w:jc w:val="center"/>
        <w:rPr>
          <w:rFonts w:ascii="Times New Roman" w:hAnsi="Times New Roman"/>
          <w:sz w:val="24"/>
          <w:szCs w:val="24"/>
        </w:rPr>
      </w:pPr>
    </w:p>
    <w:p w:rsidR="00FE5A0A" w:rsidRPr="000B3B9D" w:rsidRDefault="00FE5A0A" w:rsidP="000B4652">
      <w:pPr>
        <w:autoSpaceDE w:val="0"/>
        <w:autoSpaceDN w:val="0"/>
        <w:adjustRightInd w:val="0"/>
        <w:spacing w:after="0"/>
        <w:jc w:val="center"/>
        <w:rPr>
          <w:rFonts w:ascii="Times New Roman" w:hAnsi="Times New Roman" w:cs="Times New Roman"/>
          <w:b/>
          <w:color w:val="000000"/>
          <w:sz w:val="24"/>
          <w:szCs w:val="24"/>
        </w:rPr>
      </w:pPr>
      <w:r w:rsidRPr="000B3B9D">
        <w:rPr>
          <w:rFonts w:ascii="Times New Roman" w:hAnsi="Times New Roman" w:cs="Times New Roman"/>
          <w:b/>
          <w:color w:val="000000"/>
          <w:sz w:val="24"/>
          <w:szCs w:val="24"/>
        </w:rPr>
        <w:lastRenderedPageBreak/>
        <w:t>SİMGELER VE KISALTMALAR</w:t>
      </w:r>
    </w:p>
    <w:p w:rsidR="00C565B0" w:rsidRPr="000B3B9D" w:rsidRDefault="00C565B0" w:rsidP="000B4652">
      <w:pPr>
        <w:autoSpaceDE w:val="0"/>
        <w:autoSpaceDN w:val="0"/>
        <w:adjustRightInd w:val="0"/>
        <w:spacing w:after="0"/>
        <w:jc w:val="center"/>
        <w:rPr>
          <w:rFonts w:ascii="Times New Roman" w:hAnsi="Times New Roman" w:cs="Times New Roman"/>
          <w:b/>
          <w:color w:val="000000"/>
          <w:sz w:val="24"/>
          <w:szCs w:val="24"/>
        </w:rPr>
      </w:pPr>
    </w:p>
    <w:p w:rsidR="00FE5A0A" w:rsidRPr="000B3B9D" w:rsidRDefault="00FE5A0A" w:rsidP="000B4652">
      <w:pPr>
        <w:autoSpaceDE w:val="0"/>
        <w:autoSpaceDN w:val="0"/>
        <w:adjustRightInd w:val="0"/>
        <w:spacing w:after="0"/>
        <w:jc w:val="both"/>
        <w:rPr>
          <w:rFonts w:ascii="Times New Roman" w:hAnsi="Times New Roman" w:cs="Times New Roman"/>
          <w:color w:val="000000"/>
          <w:sz w:val="24"/>
          <w:szCs w:val="24"/>
        </w:rPr>
      </w:pPr>
      <w:r w:rsidRPr="000B3B9D">
        <w:rPr>
          <w:rFonts w:ascii="Times New Roman" w:hAnsi="Times New Roman" w:cs="Times New Roman"/>
          <w:color w:val="000000"/>
          <w:sz w:val="24"/>
          <w:szCs w:val="24"/>
        </w:rPr>
        <w:t>Bu ç</w:t>
      </w:r>
      <w:r w:rsidR="003421CB" w:rsidRPr="000B3B9D">
        <w:rPr>
          <w:rFonts w:ascii="Times New Roman" w:hAnsi="Times New Roman" w:cs="Times New Roman"/>
          <w:color w:val="000000"/>
          <w:sz w:val="24"/>
          <w:szCs w:val="24"/>
        </w:rPr>
        <w:t>alışmada kullanılmış</w:t>
      </w:r>
      <w:r w:rsidRPr="000B3B9D">
        <w:rPr>
          <w:rFonts w:ascii="Times New Roman" w:hAnsi="Times New Roman" w:cs="Times New Roman"/>
          <w:color w:val="000000"/>
          <w:sz w:val="24"/>
          <w:szCs w:val="24"/>
        </w:rPr>
        <w:t xml:space="preserve"> simgeler ve kısaltmalar, açıklamaları ile birlikte aşağıda sunulmuştur. </w:t>
      </w:r>
    </w:p>
    <w:p w:rsidR="00FE5A0A" w:rsidRPr="000B3B9D" w:rsidRDefault="00FE5A0A" w:rsidP="00FE5A0A">
      <w:pPr>
        <w:autoSpaceDE w:val="0"/>
        <w:autoSpaceDN w:val="0"/>
        <w:adjustRightInd w:val="0"/>
        <w:spacing w:after="0"/>
        <w:rPr>
          <w:rFonts w:ascii="Times New Roman" w:hAnsi="Times New Roman" w:cs="Times New Roman"/>
          <w:color w:val="000000"/>
          <w:sz w:val="24"/>
          <w:szCs w:val="24"/>
        </w:rPr>
      </w:pPr>
    </w:p>
    <w:p w:rsidR="00FE5A0A" w:rsidRDefault="00FE5A0A" w:rsidP="00DC2225">
      <w:pPr>
        <w:autoSpaceDE w:val="0"/>
        <w:autoSpaceDN w:val="0"/>
        <w:adjustRightInd w:val="0"/>
        <w:spacing w:after="0"/>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 xml:space="preserve">Simgeler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 xml:space="preserve">Açıklamalar </w:t>
      </w:r>
    </w:p>
    <w:p w:rsidR="008C0D88" w:rsidRPr="000B3B9D" w:rsidRDefault="008C0D88" w:rsidP="00DC2225">
      <w:pPr>
        <w:autoSpaceDE w:val="0"/>
        <w:autoSpaceDN w:val="0"/>
        <w:adjustRightInd w:val="0"/>
        <w:spacing w:after="0"/>
        <w:rPr>
          <w:rFonts w:ascii="Times New Roman" w:hAnsi="Times New Roman" w:cs="Times New Roman"/>
          <w:b/>
          <w:bCs/>
          <w:color w:val="000000"/>
          <w:sz w:val="24"/>
          <w:szCs w:val="24"/>
        </w:rPr>
      </w:pPr>
    </w:p>
    <w:p w:rsidR="0066369C" w:rsidRDefault="008C0D88" w:rsidP="00DC2225">
      <w:pPr>
        <w:autoSpaceDE w:val="0"/>
        <w:autoSpaceDN w:val="0"/>
        <w:adjustRightInd w:val="0"/>
        <w:spacing w:after="0"/>
        <w:rPr>
          <w:rFonts w:ascii="Times New Roman" w:hAnsi="Times New Roman" w:cs="Times New Roman"/>
          <w:b/>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vertAlign w:val="superscript"/>
        </w:rPr>
        <w:t>3</w:t>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66369C">
        <w:rPr>
          <w:rFonts w:ascii="Times New Roman" w:hAnsi="Times New Roman"/>
          <w:spacing w:val="1"/>
          <w:sz w:val="24"/>
          <w:szCs w:val="24"/>
        </w:rPr>
        <w:t>A</w:t>
      </w:r>
      <w:r w:rsidR="0066369C" w:rsidRPr="00BE11B8">
        <w:rPr>
          <w:rFonts w:ascii="Times New Roman" w:hAnsi="Times New Roman"/>
          <w:sz w:val="24"/>
          <w:szCs w:val="24"/>
        </w:rPr>
        <w:t>ç</w:t>
      </w:r>
      <w:r w:rsidR="0066369C" w:rsidRPr="00BE11B8">
        <w:rPr>
          <w:rFonts w:ascii="Times New Roman" w:hAnsi="Times New Roman"/>
          <w:spacing w:val="1"/>
          <w:sz w:val="24"/>
          <w:szCs w:val="24"/>
        </w:rPr>
        <w:t>ı</w:t>
      </w:r>
      <w:r w:rsidR="0066369C" w:rsidRPr="00BE11B8">
        <w:rPr>
          <w:rFonts w:ascii="Times New Roman" w:hAnsi="Times New Roman"/>
          <w:sz w:val="24"/>
          <w:szCs w:val="24"/>
        </w:rPr>
        <w:t>kla</w:t>
      </w:r>
      <w:r w:rsidR="0066369C" w:rsidRPr="00BE11B8">
        <w:rPr>
          <w:rFonts w:ascii="Times New Roman" w:hAnsi="Times New Roman"/>
          <w:spacing w:val="-1"/>
          <w:sz w:val="24"/>
          <w:szCs w:val="24"/>
        </w:rPr>
        <w:t>m</w:t>
      </w:r>
      <w:r w:rsidR="0066369C" w:rsidRPr="00BE11B8">
        <w:rPr>
          <w:rFonts w:ascii="Times New Roman" w:hAnsi="Times New Roman"/>
          <w:sz w:val="24"/>
          <w:szCs w:val="24"/>
        </w:rPr>
        <w:t>alar</w:t>
      </w:r>
      <w:r w:rsidR="0066369C" w:rsidRPr="00BE11B8">
        <w:rPr>
          <w:rFonts w:ascii="Times New Roman" w:hAnsi="Times New Roman"/>
          <w:spacing w:val="-11"/>
          <w:sz w:val="24"/>
          <w:szCs w:val="24"/>
        </w:rPr>
        <w:t xml:space="preserve"> </w:t>
      </w:r>
      <w:r w:rsidR="0066369C" w:rsidRPr="00BE11B8">
        <w:rPr>
          <w:rFonts w:ascii="Times New Roman" w:hAnsi="Times New Roman"/>
          <w:sz w:val="24"/>
          <w:szCs w:val="24"/>
        </w:rPr>
        <w:t>bir</w:t>
      </w:r>
      <w:r w:rsidR="0066369C" w:rsidRPr="00BE11B8">
        <w:rPr>
          <w:rFonts w:ascii="Times New Roman" w:hAnsi="Times New Roman"/>
          <w:spacing w:val="-3"/>
          <w:sz w:val="24"/>
          <w:szCs w:val="24"/>
        </w:rPr>
        <w:t xml:space="preserve"> </w:t>
      </w:r>
      <w:r w:rsidR="0066369C" w:rsidRPr="00BE11B8">
        <w:rPr>
          <w:rFonts w:ascii="Times New Roman" w:hAnsi="Times New Roman"/>
          <w:sz w:val="24"/>
          <w:szCs w:val="24"/>
        </w:rPr>
        <w:t>sat</w:t>
      </w:r>
      <w:r w:rsidR="0066369C" w:rsidRPr="00BE11B8">
        <w:rPr>
          <w:rFonts w:ascii="Times New Roman" w:hAnsi="Times New Roman"/>
          <w:spacing w:val="-1"/>
          <w:sz w:val="24"/>
          <w:szCs w:val="24"/>
        </w:rPr>
        <w:t>ı</w:t>
      </w:r>
      <w:r w:rsidR="0066369C" w:rsidRPr="00BE11B8">
        <w:rPr>
          <w:rFonts w:ascii="Times New Roman" w:hAnsi="Times New Roman"/>
          <w:sz w:val="24"/>
          <w:szCs w:val="24"/>
        </w:rPr>
        <w:t>rdan</w:t>
      </w:r>
      <w:r w:rsidR="0066369C" w:rsidRPr="00BE11B8">
        <w:rPr>
          <w:rFonts w:ascii="Times New Roman" w:hAnsi="Times New Roman"/>
          <w:spacing w:val="-8"/>
          <w:sz w:val="24"/>
          <w:szCs w:val="24"/>
        </w:rPr>
        <w:t xml:space="preserve"> </w:t>
      </w:r>
      <w:r w:rsidR="0066369C" w:rsidRPr="00BE11B8">
        <w:rPr>
          <w:rFonts w:ascii="Times New Roman" w:hAnsi="Times New Roman"/>
          <w:sz w:val="24"/>
          <w:szCs w:val="24"/>
        </w:rPr>
        <w:t>uzun</w:t>
      </w:r>
      <w:r w:rsidR="0066369C" w:rsidRPr="00BE11B8">
        <w:rPr>
          <w:rFonts w:ascii="Times New Roman" w:hAnsi="Times New Roman"/>
          <w:spacing w:val="-6"/>
          <w:sz w:val="24"/>
          <w:szCs w:val="24"/>
        </w:rPr>
        <w:t xml:space="preserve"> </w:t>
      </w:r>
      <w:r w:rsidR="0066369C" w:rsidRPr="00BE11B8">
        <w:rPr>
          <w:rFonts w:ascii="Times New Roman" w:hAnsi="Times New Roman"/>
          <w:sz w:val="24"/>
          <w:szCs w:val="24"/>
        </w:rPr>
        <w:t>ol</w:t>
      </w:r>
      <w:r w:rsidR="0066369C" w:rsidRPr="00BE11B8">
        <w:rPr>
          <w:rFonts w:ascii="Times New Roman" w:hAnsi="Times New Roman"/>
          <w:spacing w:val="-1"/>
          <w:sz w:val="24"/>
          <w:szCs w:val="24"/>
        </w:rPr>
        <w:t>m</w:t>
      </w:r>
      <w:r w:rsidR="0066369C" w:rsidRPr="00BE11B8">
        <w:rPr>
          <w:rFonts w:ascii="Times New Roman" w:hAnsi="Times New Roman"/>
          <w:spacing w:val="2"/>
          <w:sz w:val="24"/>
          <w:szCs w:val="24"/>
        </w:rPr>
        <w:t>a</w:t>
      </w:r>
      <w:r w:rsidR="0066369C" w:rsidRPr="00BE11B8">
        <w:rPr>
          <w:rFonts w:ascii="Times New Roman" w:hAnsi="Times New Roman"/>
          <w:spacing w:val="-1"/>
          <w:sz w:val="24"/>
          <w:szCs w:val="24"/>
        </w:rPr>
        <w:t>m</w:t>
      </w:r>
      <w:r w:rsidR="0066369C" w:rsidRPr="00BE11B8">
        <w:rPr>
          <w:rFonts w:ascii="Times New Roman" w:hAnsi="Times New Roman"/>
          <w:spacing w:val="1"/>
          <w:sz w:val="24"/>
          <w:szCs w:val="24"/>
        </w:rPr>
        <w:t>alı</w:t>
      </w:r>
      <w:r w:rsidR="0066369C" w:rsidRPr="00BE11B8">
        <w:rPr>
          <w:rFonts w:ascii="Times New Roman" w:hAnsi="Times New Roman"/>
          <w:sz w:val="24"/>
          <w:szCs w:val="24"/>
        </w:rPr>
        <w:t>d</w:t>
      </w:r>
      <w:r w:rsidR="0066369C" w:rsidRPr="00BE11B8">
        <w:rPr>
          <w:rFonts w:ascii="Times New Roman" w:hAnsi="Times New Roman"/>
          <w:spacing w:val="1"/>
          <w:sz w:val="24"/>
          <w:szCs w:val="24"/>
        </w:rPr>
        <w:t>ı</w:t>
      </w:r>
      <w:r w:rsidR="0066369C" w:rsidRPr="00BE11B8">
        <w:rPr>
          <w:rFonts w:ascii="Times New Roman" w:hAnsi="Times New Roman"/>
          <w:sz w:val="24"/>
          <w:szCs w:val="24"/>
        </w:rPr>
        <w:t>r</w:t>
      </w:r>
      <w:r w:rsidR="0066369C" w:rsidRPr="000B3B9D">
        <w:rPr>
          <w:rFonts w:ascii="Times New Roman" w:hAnsi="Times New Roman" w:cs="Times New Roman"/>
          <w:b/>
          <w:color w:val="000000"/>
          <w:sz w:val="24"/>
          <w:szCs w:val="24"/>
        </w:rPr>
        <w:t xml:space="preserve"> </w:t>
      </w:r>
    </w:p>
    <w:p w:rsidR="009A2D5A" w:rsidRDefault="008C0D88" w:rsidP="00DC2225">
      <w:pPr>
        <w:autoSpaceDE w:val="0"/>
        <w:autoSpaceDN w:val="0"/>
        <w:adjustRightInd w:val="0"/>
        <w:spacing w:after="0"/>
        <w:rPr>
          <w:rFonts w:ascii="Times New Roman" w:hAnsi="Times New Roman" w:cs="Times New Roman"/>
          <w:sz w:val="24"/>
          <w:szCs w:val="24"/>
        </w:rPr>
      </w:pPr>
      <w:r w:rsidRPr="000B3B9D">
        <w:rPr>
          <w:rFonts w:ascii="Times New Roman" w:hAnsi="Times New Roman" w:cs="Times New Roman"/>
          <w:b/>
          <w:color w:val="000000"/>
          <w:sz w:val="24"/>
          <w:szCs w:val="24"/>
        </w:rPr>
        <w:t>db</w:t>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sz w:val="24"/>
          <w:szCs w:val="24"/>
        </w:rPr>
        <w:t>Desibel</w:t>
      </w:r>
    </w:p>
    <w:p w:rsidR="001929A4" w:rsidRDefault="008C0D88" w:rsidP="00DC2225">
      <w:pPr>
        <w:autoSpaceDE w:val="0"/>
        <w:autoSpaceDN w:val="0"/>
        <w:adjustRightInd w:val="0"/>
        <w:spacing w:after="0"/>
        <w:rPr>
          <w:rFonts w:ascii="Times New Roman" w:hAnsi="Times New Roman" w:cs="Times New Roman"/>
          <w:sz w:val="24"/>
          <w:szCs w:val="24"/>
        </w:rPr>
      </w:pPr>
      <w:r w:rsidRPr="008C0D88">
        <w:rPr>
          <w:rFonts w:ascii="Times New Roman" w:hAnsi="Times New Roman" w:cs="Times New Roman"/>
          <w:b/>
          <w:szCs w:val="24"/>
        </w:rPr>
        <w:t>hz</w:t>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sz w:val="24"/>
          <w:szCs w:val="24"/>
        </w:rPr>
        <w:t>Hertz</w:t>
      </w:r>
    </w:p>
    <w:p w:rsidR="005202E9" w:rsidRPr="00C2002B" w:rsidRDefault="008C0D88" w:rsidP="00DC2225">
      <w:pPr>
        <w:autoSpaceDE w:val="0"/>
        <w:autoSpaceDN w:val="0"/>
        <w:adjustRightInd w:val="0"/>
        <w:spacing w:after="0"/>
        <w:rPr>
          <w:rFonts w:ascii="Times New Roman" w:hAnsi="Times New Roman" w:cs="Times New Roman"/>
          <w:bCs/>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rPr>
        <w:t>²</w:t>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Cs/>
          <w:color w:val="000000"/>
          <w:sz w:val="24"/>
          <w:szCs w:val="24"/>
        </w:rPr>
        <w:t>Metrekare</w:t>
      </w:r>
    </w:p>
    <w:p w:rsidR="00DC2225" w:rsidRPr="000B3B9D" w:rsidRDefault="00DC2225" w:rsidP="00C2002B">
      <w:pPr>
        <w:autoSpaceDE w:val="0"/>
        <w:autoSpaceDN w:val="0"/>
        <w:adjustRightInd w:val="0"/>
        <w:spacing w:after="0" w:line="480" w:lineRule="auto"/>
        <w:rPr>
          <w:rFonts w:ascii="Times New Roman" w:hAnsi="Times New Roman" w:cs="Times New Roman"/>
          <w:color w:val="000000"/>
          <w:sz w:val="24"/>
          <w:szCs w:val="24"/>
        </w:rPr>
      </w:pPr>
    </w:p>
    <w:p w:rsidR="00A42443" w:rsidRPr="000B3B9D" w:rsidRDefault="00FE5A0A" w:rsidP="00DC2225">
      <w:pPr>
        <w:autoSpaceDE w:val="0"/>
        <w:autoSpaceDN w:val="0"/>
        <w:adjustRightInd w:val="0"/>
        <w:spacing w:after="0"/>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Kısaltmalar</w:t>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Açıklamalar</w:t>
      </w:r>
    </w:p>
    <w:p w:rsidR="00C565B0" w:rsidRPr="000B3B9D" w:rsidRDefault="00C565B0" w:rsidP="00DC2225">
      <w:pPr>
        <w:autoSpaceDE w:val="0"/>
        <w:autoSpaceDN w:val="0"/>
        <w:adjustRightInd w:val="0"/>
        <w:spacing w:after="0"/>
        <w:rPr>
          <w:rFonts w:ascii="Times New Roman" w:hAnsi="Times New Roman" w:cs="Times New Roman"/>
          <w:b/>
          <w:bCs/>
          <w:color w:val="000000"/>
          <w:sz w:val="24"/>
          <w:szCs w:val="24"/>
        </w:rPr>
      </w:pPr>
    </w:p>
    <w:p w:rsidR="00A42443" w:rsidRPr="000B3B9D"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 xml:space="preserve">AB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66369C">
        <w:rPr>
          <w:rFonts w:ascii="Times New Roman" w:hAnsi="Times New Roman"/>
          <w:spacing w:val="1"/>
          <w:sz w:val="24"/>
          <w:szCs w:val="24"/>
        </w:rPr>
        <w:t>A</w:t>
      </w:r>
      <w:r w:rsidR="0066369C" w:rsidRPr="00BE11B8">
        <w:rPr>
          <w:rFonts w:ascii="Times New Roman" w:hAnsi="Times New Roman"/>
          <w:sz w:val="24"/>
          <w:szCs w:val="24"/>
        </w:rPr>
        <w:t>ç</w:t>
      </w:r>
      <w:r w:rsidR="0066369C" w:rsidRPr="00BE11B8">
        <w:rPr>
          <w:rFonts w:ascii="Times New Roman" w:hAnsi="Times New Roman"/>
          <w:spacing w:val="1"/>
          <w:sz w:val="24"/>
          <w:szCs w:val="24"/>
        </w:rPr>
        <w:t>ı</w:t>
      </w:r>
      <w:r w:rsidR="0066369C" w:rsidRPr="00BE11B8">
        <w:rPr>
          <w:rFonts w:ascii="Times New Roman" w:hAnsi="Times New Roman"/>
          <w:sz w:val="24"/>
          <w:szCs w:val="24"/>
        </w:rPr>
        <w:t>kla</w:t>
      </w:r>
      <w:r w:rsidR="0066369C" w:rsidRPr="00BE11B8">
        <w:rPr>
          <w:rFonts w:ascii="Times New Roman" w:hAnsi="Times New Roman"/>
          <w:spacing w:val="-1"/>
          <w:sz w:val="24"/>
          <w:szCs w:val="24"/>
        </w:rPr>
        <w:t>m</w:t>
      </w:r>
      <w:r w:rsidR="0066369C" w:rsidRPr="00BE11B8">
        <w:rPr>
          <w:rFonts w:ascii="Times New Roman" w:hAnsi="Times New Roman"/>
          <w:sz w:val="24"/>
          <w:szCs w:val="24"/>
        </w:rPr>
        <w:t>alar</w:t>
      </w:r>
      <w:r w:rsidR="0066369C" w:rsidRPr="00BE11B8">
        <w:rPr>
          <w:rFonts w:ascii="Times New Roman" w:hAnsi="Times New Roman"/>
          <w:spacing w:val="-11"/>
          <w:sz w:val="24"/>
          <w:szCs w:val="24"/>
        </w:rPr>
        <w:t xml:space="preserve"> </w:t>
      </w:r>
      <w:r w:rsidR="0066369C" w:rsidRPr="00BE11B8">
        <w:rPr>
          <w:rFonts w:ascii="Times New Roman" w:hAnsi="Times New Roman"/>
          <w:sz w:val="24"/>
          <w:szCs w:val="24"/>
        </w:rPr>
        <w:t>bir</w:t>
      </w:r>
      <w:r w:rsidR="0066369C" w:rsidRPr="00BE11B8">
        <w:rPr>
          <w:rFonts w:ascii="Times New Roman" w:hAnsi="Times New Roman"/>
          <w:spacing w:val="-3"/>
          <w:sz w:val="24"/>
          <w:szCs w:val="24"/>
        </w:rPr>
        <w:t xml:space="preserve"> </w:t>
      </w:r>
      <w:r w:rsidR="0066369C" w:rsidRPr="00BE11B8">
        <w:rPr>
          <w:rFonts w:ascii="Times New Roman" w:hAnsi="Times New Roman"/>
          <w:sz w:val="24"/>
          <w:szCs w:val="24"/>
        </w:rPr>
        <w:t>sat</w:t>
      </w:r>
      <w:r w:rsidR="0066369C" w:rsidRPr="00BE11B8">
        <w:rPr>
          <w:rFonts w:ascii="Times New Roman" w:hAnsi="Times New Roman"/>
          <w:spacing w:val="-1"/>
          <w:sz w:val="24"/>
          <w:szCs w:val="24"/>
        </w:rPr>
        <w:t>ı</w:t>
      </w:r>
      <w:r w:rsidR="0066369C" w:rsidRPr="00BE11B8">
        <w:rPr>
          <w:rFonts w:ascii="Times New Roman" w:hAnsi="Times New Roman"/>
          <w:sz w:val="24"/>
          <w:szCs w:val="24"/>
        </w:rPr>
        <w:t>rdan</w:t>
      </w:r>
      <w:r w:rsidR="0066369C" w:rsidRPr="00BE11B8">
        <w:rPr>
          <w:rFonts w:ascii="Times New Roman" w:hAnsi="Times New Roman"/>
          <w:spacing w:val="-8"/>
          <w:sz w:val="24"/>
          <w:szCs w:val="24"/>
        </w:rPr>
        <w:t xml:space="preserve"> </w:t>
      </w:r>
      <w:r w:rsidR="0066369C" w:rsidRPr="00BE11B8">
        <w:rPr>
          <w:rFonts w:ascii="Times New Roman" w:hAnsi="Times New Roman"/>
          <w:sz w:val="24"/>
          <w:szCs w:val="24"/>
        </w:rPr>
        <w:t>uzun</w:t>
      </w:r>
      <w:r w:rsidR="0066369C" w:rsidRPr="00BE11B8">
        <w:rPr>
          <w:rFonts w:ascii="Times New Roman" w:hAnsi="Times New Roman"/>
          <w:spacing w:val="-6"/>
          <w:sz w:val="24"/>
          <w:szCs w:val="24"/>
        </w:rPr>
        <w:t xml:space="preserve"> </w:t>
      </w:r>
      <w:r w:rsidR="0066369C" w:rsidRPr="00BE11B8">
        <w:rPr>
          <w:rFonts w:ascii="Times New Roman" w:hAnsi="Times New Roman"/>
          <w:sz w:val="24"/>
          <w:szCs w:val="24"/>
        </w:rPr>
        <w:t>ol</w:t>
      </w:r>
      <w:r w:rsidR="0066369C" w:rsidRPr="00BE11B8">
        <w:rPr>
          <w:rFonts w:ascii="Times New Roman" w:hAnsi="Times New Roman"/>
          <w:spacing w:val="-1"/>
          <w:sz w:val="24"/>
          <w:szCs w:val="24"/>
        </w:rPr>
        <w:t>m</w:t>
      </w:r>
      <w:r w:rsidR="0066369C" w:rsidRPr="00BE11B8">
        <w:rPr>
          <w:rFonts w:ascii="Times New Roman" w:hAnsi="Times New Roman"/>
          <w:spacing w:val="2"/>
          <w:sz w:val="24"/>
          <w:szCs w:val="24"/>
        </w:rPr>
        <w:t>a</w:t>
      </w:r>
      <w:r w:rsidR="0066369C" w:rsidRPr="00BE11B8">
        <w:rPr>
          <w:rFonts w:ascii="Times New Roman" w:hAnsi="Times New Roman"/>
          <w:spacing w:val="-1"/>
          <w:sz w:val="24"/>
          <w:szCs w:val="24"/>
        </w:rPr>
        <w:t>m</w:t>
      </w:r>
      <w:r w:rsidR="0066369C" w:rsidRPr="00BE11B8">
        <w:rPr>
          <w:rFonts w:ascii="Times New Roman" w:hAnsi="Times New Roman"/>
          <w:spacing w:val="1"/>
          <w:sz w:val="24"/>
          <w:szCs w:val="24"/>
        </w:rPr>
        <w:t>alı</w:t>
      </w:r>
      <w:r w:rsidR="0066369C" w:rsidRPr="00BE11B8">
        <w:rPr>
          <w:rFonts w:ascii="Times New Roman" w:hAnsi="Times New Roman"/>
          <w:sz w:val="24"/>
          <w:szCs w:val="24"/>
        </w:rPr>
        <w:t>d</w:t>
      </w:r>
      <w:r w:rsidR="0066369C" w:rsidRPr="00BE11B8">
        <w:rPr>
          <w:rFonts w:ascii="Times New Roman" w:hAnsi="Times New Roman"/>
          <w:spacing w:val="1"/>
          <w:sz w:val="24"/>
          <w:szCs w:val="24"/>
        </w:rPr>
        <w:t>ı</w:t>
      </w:r>
      <w:r w:rsidR="0066369C" w:rsidRPr="00BE11B8">
        <w:rPr>
          <w:rFonts w:ascii="Times New Roman" w:hAnsi="Times New Roman"/>
          <w:sz w:val="24"/>
          <w:szCs w:val="24"/>
        </w:rPr>
        <w:t>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sz w:val="24"/>
          <w:szCs w:val="24"/>
        </w:rPr>
        <w:t>ASHRAE</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color w:val="000000"/>
          <w:sz w:val="24"/>
          <w:szCs w:val="24"/>
        </w:rPr>
        <w:t>ASTM</w:t>
      </w:r>
      <w:r w:rsidRPr="000B3B9D">
        <w:rPr>
          <w:rFonts w:ascii="Times New Roman" w:hAnsi="Times New Roman" w:cs="Times New Roman"/>
          <w:b/>
          <w:bCs/>
          <w:color w:val="000000"/>
          <w:sz w:val="24"/>
          <w:szCs w:val="24"/>
        </w:rPr>
        <w:tab/>
      </w:r>
      <w:r w:rsidR="0066369C">
        <w:rPr>
          <w:rFonts w:ascii="Times New Roman" w:hAnsi="Times New Roman" w:cs="Times New Roman"/>
          <w:color w:val="000000"/>
          <w:sz w:val="24"/>
          <w:szCs w:val="24"/>
        </w:rPr>
        <w:t>Kısaltmalar alfabetik sırayla verilmelidir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sz w:val="24"/>
          <w:szCs w:val="24"/>
        </w:rPr>
        <w:t>BRE</w:t>
      </w:r>
      <w:r w:rsidRPr="000B3B9D">
        <w:rPr>
          <w:rFonts w:ascii="Times New Roman" w:hAnsi="Times New Roman" w:cs="Times New Roman"/>
          <w:b/>
          <w:bCs/>
          <w:sz w:val="24"/>
          <w:szCs w:val="24"/>
        </w:rPr>
        <w:tab/>
      </w:r>
      <w:r w:rsidR="0066369C">
        <w:rPr>
          <w:rFonts w:ascii="Times New Roman" w:hAnsi="Times New Roman" w:cs="Times New Roman"/>
          <w:color w:val="000000"/>
          <w:sz w:val="24"/>
          <w:szCs w:val="24"/>
        </w:rPr>
        <w:t>Kısaltmalar alfabetik sırayla verilmelidir</w:t>
      </w:r>
    </w:p>
    <w:p w:rsidR="00A42443" w:rsidRPr="000B3B9D" w:rsidRDefault="00A42443" w:rsidP="00DC2225">
      <w:pPr>
        <w:autoSpaceDE w:val="0"/>
        <w:autoSpaceDN w:val="0"/>
        <w:adjustRightInd w:val="0"/>
        <w:spacing w:after="0"/>
        <w:ind w:left="3540" w:hanging="3540"/>
        <w:rPr>
          <w:rStyle w:val="st1"/>
          <w:rFonts w:ascii="Times New Roman" w:hAnsi="Times New Roman" w:cs="Times New Roman"/>
          <w:sz w:val="24"/>
          <w:szCs w:val="24"/>
        </w:rPr>
      </w:pPr>
      <w:r w:rsidRPr="000B3B9D">
        <w:rPr>
          <w:rFonts w:ascii="Times New Roman" w:hAnsi="Times New Roman" w:cs="Times New Roman"/>
          <w:b/>
          <w:sz w:val="24"/>
          <w:szCs w:val="24"/>
        </w:rPr>
        <w:t>BREEAM</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2A41FE" w:rsidRPr="000B3B9D" w:rsidRDefault="002A41FE" w:rsidP="00DC2225">
      <w:pPr>
        <w:autoSpaceDE w:val="0"/>
        <w:autoSpaceDN w:val="0"/>
        <w:adjustRightInd w:val="0"/>
        <w:spacing w:after="0"/>
        <w:ind w:left="3540" w:hanging="3540"/>
        <w:rPr>
          <w:rFonts w:ascii="Times New Roman" w:hAnsi="Times New Roman" w:cs="Times New Roman"/>
          <w:b/>
          <w:bCs/>
          <w:color w:val="000000"/>
          <w:sz w:val="24"/>
          <w:szCs w:val="24"/>
        </w:rPr>
      </w:pPr>
      <w:r w:rsidRPr="000B3B9D">
        <w:rPr>
          <w:rFonts w:ascii="Times New Roman" w:hAnsi="Times New Roman" w:cs="Times New Roman"/>
          <w:b/>
          <w:sz w:val="24"/>
          <w:szCs w:val="24"/>
        </w:rPr>
        <w:t>BTK</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A42443"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CFD</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66369C">
        <w:rPr>
          <w:rFonts w:ascii="Times New Roman" w:hAnsi="Times New Roman" w:cs="Times New Roman"/>
          <w:color w:val="000000"/>
          <w:sz w:val="24"/>
          <w:szCs w:val="24"/>
        </w:rPr>
        <w:t>Kısaltmalar alfabetik sırayla verilmelidir</w:t>
      </w:r>
    </w:p>
    <w:p w:rsidR="0066369C" w:rsidRDefault="0066369C" w:rsidP="00FB0924">
      <w:pPr>
        <w:autoSpaceDE w:val="0"/>
        <w:autoSpaceDN w:val="0"/>
        <w:adjustRightInd w:val="0"/>
        <w:spacing w:after="0"/>
        <w:rPr>
          <w:rFonts w:ascii="Times New Roman" w:hAnsi="Times New Roman" w:cs="Times New Roman"/>
          <w:color w:val="000000"/>
          <w:sz w:val="24"/>
          <w:szCs w:val="24"/>
        </w:rPr>
      </w:pPr>
    </w:p>
    <w:p w:rsidR="0066369C" w:rsidRPr="000B3B9D" w:rsidRDefault="0066369C" w:rsidP="00FB0924">
      <w:pPr>
        <w:autoSpaceDE w:val="0"/>
        <w:autoSpaceDN w:val="0"/>
        <w:adjustRightInd w:val="0"/>
        <w:spacing w:after="0"/>
        <w:rPr>
          <w:rFonts w:ascii="Times New Roman" w:hAnsi="Times New Roman" w:cs="Times New Roman"/>
          <w:color w:val="000000"/>
          <w:sz w:val="24"/>
          <w:szCs w:val="24"/>
        </w:rPr>
      </w:pPr>
    </w:p>
    <w:p w:rsidR="00C565B0" w:rsidRPr="000B3B9D" w:rsidRDefault="00C565B0" w:rsidP="00C565B0">
      <w:pPr>
        <w:autoSpaceDE w:val="0"/>
        <w:autoSpaceDN w:val="0"/>
        <w:adjustRightInd w:val="0"/>
        <w:spacing w:after="0"/>
        <w:rPr>
          <w:rFonts w:ascii="Times New Roman" w:hAnsi="Times New Roman" w:cs="Times New Roman"/>
          <w:b/>
          <w:bCs/>
          <w:color w:val="000000"/>
          <w:sz w:val="24"/>
          <w:szCs w:val="24"/>
        </w:rPr>
      </w:pPr>
    </w:p>
    <w:p w:rsidR="00C565B0" w:rsidRPr="000B3B9D" w:rsidRDefault="00C565B0" w:rsidP="00FB0924">
      <w:pPr>
        <w:autoSpaceDE w:val="0"/>
        <w:autoSpaceDN w:val="0"/>
        <w:adjustRightInd w:val="0"/>
        <w:spacing w:after="0"/>
        <w:rPr>
          <w:rFonts w:ascii="Times New Roman" w:hAnsi="Times New Roman" w:cs="Times New Roman"/>
          <w:b/>
          <w:bCs/>
          <w:color w:val="000000"/>
          <w:sz w:val="24"/>
          <w:szCs w:val="24"/>
        </w:rPr>
      </w:pPr>
    </w:p>
    <w:p w:rsidR="004A4A1A" w:rsidRPr="000B3B9D" w:rsidRDefault="004A4A1A" w:rsidP="004A4A1A">
      <w:pPr>
        <w:rPr>
          <w:rFonts w:ascii="Times New Roman" w:hAnsi="Times New Roman" w:cs="Times New Roman"/>
          <w:bCs/>
          <w:color w:val="000000"/>
          <w:sz w:val="24"/>
          <w:szCs w:val="24"/>
        </w:rPr>
      </w:pPr>
    </w:p>
    <w:p w:rsidR="0086486F" w:rsidRDefault="0086486F" w:rsidP="004A4A1A">
      <w:pPr>
        <w:rPr>
          <w:rFonts w:ascii="Times New Roman" w:hAnsi="Times New Roman" w:cs="Times New Roman"/>
          <w:bCs/>
          <w:color w:val="000000"/>
          <w:sz w:val="24"/>
          <w:szCs w:val="24"/>
        </w:rPr>
        <w:sectPr w:rsidR="0086486F" w:rsidSect="00C54EBC">
          <w:headerReference w:type="even" r:id="rId22"/>
          <w:headerReference w:type="default" r:id="rId23"/>
          <w:pgSz w:w="11906" w:h="16838"/>
          <w:pgMar w:top="1701" w:right="1559" w:bottom="1134" w:left="1559" w:header="1134" w:footer="1417" w:gutter="0"/>
          <w:pgNumType w:fmt="lowerRoman" w:start="15"/>
          <w:cols w:space="708"/>
          <w:docGrid w:linePitch="360"/>
        </w:sectPr>
      </w:pPr>
    </w:p>
    <w:p w:rsidR="002F61E6" w:rsidRDefault="002F61E6" w:rsidP="004A4A1A">
      <w:pPr>
        <w:rPr>
          <w:rFonts w:ascii="Times New Roman" w:hAnsi="Times New Roman" w:cs="Times New Roman"/>
          <w:bCs/>
          <w:color w:val="000000"/>
          <w:sz w:val="24"/>
          <w:szCs w:val="24"/>
        </w:rPr>
        <w:sectPr w:rsidR="002F61E6" w:rsidSect="0086486F">
          <w:type w:val="continuous"/>
          <w:pgSz w:w="11906" w:h="16838"/>
          <w:pgMar w:top="1701" w:right="1559" w:bottom="1134" w:left="1559" w:header="1134" w:footer="1417" w:gutter="0"/>
          <w:pgNumType w:fmt="lowerRoman" w:start="4"/>
          <w:cols w:space="708"/>
          <w:docGrid w:linePitch="360"/>
        </w:sectPr>
      </w:pPr>
    </w:p>
    <w:p w:rsidR="006A5D05" w:rsidRPr="009C6D6D" w:rsidRDefault="004A4A1A" w:rsidP="003D7133">
      <w:pPr>
        <w:spacing w:after="0"/>
        <w:rPr>
          <w:rFonts w:ascii="Times New Roman" w:hAnsi="Times New Roman" w:cs="Times New Roman"/>
          <w:b/>
          <w:sz w:val="28"/>
          <w:szCs w:val="24"/>
        </w:rPr>
      </w:pPr>
      <w:r w:rsidRPr="009C6D6D">
        <w:rPr>
          <w:rFonts w:ascii="Times New Roman" w:hAnsi="Times New Roman" w:cs="Times New Roman"/>
          <w:b/>
          <w:sz w:val="28"/>
          <w:szCs w:val="24"/>
        </w:rPr>
        <w:lastRenderedPageBreak/>
        <w:t>1.</w:t>
      </w:r>
      <w:r w:rsidR="00276411" w:rsidRPr="009C6D6D">
        <w:rPr>
          <w:rFonts w:ascii="Times New Roman" w:hAnsi="Times New Roman" w:cs="Times New Roman"/>
          <w:b/>
          <w:sz w:val="28"/>
          <w:szCs w:val="24"/>
        </w:rPr>
        <w:t xml:space="preserve"> </w:t>
      </w:r>
      <w:r w:rsidRPr="009C6D6D">
        <w:rPr>
          <w:rFonts w:ascii="Times New Roman" w:hAnsi="Times New Roman" w:cs="Times New Roman"/>
          <w:b/>
          <w:sz w:val="28"/>
          <w:szCs w:val="24"/>
        </w:rPr>
        <w:t>GİRİŞ</w:t>
      </w:r>
    </w:p>
    <w:p w:rsidR="00AB2336" w:rsidRPr="00AB2336" w:rsidRDefault="00AB2336" w:rsidP="00AB2336">
      <w:pPr>
        <w:spacing w:after="0"/>
        <w:rPr>
          <w:rFonts w:ascii="Times New Roman" w:eastAsia="Times New Roman" w:hAnsi="Times New Roman" w:cs="Arial"/>
          <w:sz w:val="24"/>
          <w:szCs w:val="24"/>
        </w:rPr>
      </w:pPr>
    </w:p>
    <w:p w:rsidR="00AB2336" w:rsidRPr="00AB2336" w:rsidRDefault="00AB2336" w:rsidP="00AB2336">
      <w:pPr>
        <w:spacing w:after="0"/>
        <w:rPr>
          <w:rFonts w:ascii="Times New Roman" w:eastAsia="Times New Roman" w:hAnsi="Times New Roman" w:cs="Arial"/>
          <w:sz w:val="24"/>
          <w:szCs w:val="24"/>
        </w:rPr>
      </w:pPr>
      <w:r w:rsidRPr="00AB2336">
        <w:rPr>
          <w:rFonts w:ascii="Times New Roman" w:eastAsia="Times New Roman" w:hAnsi="Times New Roman" w:cs="Arial"/>
          <w:sz w:val="24"/>
          <w:szCs w:val="24"/>
        </w:rPr>
        <w:t>Staj raporunun “GİRİŞ” bölümünde staj çalışmasında ele alınan konunun, problemin ne olduğuna, araştırmanın amacına, araştırmanın önemine, sınırlılıklarına ve adı geçen tanımların hangi anlamlarda kullanıldığına yönelik, araştırma yöntemleri ve önceki çalışmalar gibi, okuyucuyu konuya hazırlayıcı nitelikte bilgiler verilmelidir. Bölüm numaralandırması GİRİŞ ile başlar.</w:t>
      </w:r>
    </w:p>
    <w:p w:rsidR="00AB2336" w:rsidRPr="00AB2336" w:rsidRDefault="00AB2336" w:rsidP="00AB2336">
      <w:pPr>
        <w:spacing w:after="0"/>
        <w:rPr>
          <w:rFonts w:ascii="Times New Roman" w:eastAsia="Times New Roman" w:hAnsi="Times New Roman" w:cs="Arial"/>
          <w:sz w:val="24"/>
          <w:szCs w:val="24"/>
        </w:rPr>
      </w:pPr>
    </w:p>
    <w:p w:rsidR="003C24FF" w:rsidRDefault="00AB2336" w:rsidP="00AB2336">
      <w:pPr>
        <w:spacing w:after="0"/>
        <w:rPr>
          <w:rFonts w:ascii="Times New Roman" w:eastAsia="Times New Roman" w:hAnsi="Times New Roman" w:cs="Arial"/>
          <w:sz w:val="24"/>
          <w:szCs w:val="24"/>
        </w:rPr>
      </w:pPr>
      <w:r w:rsidRPr="00AB2336">
        <w:rPr>
          <w:rFonts w:ascii="Times New Roman" w:eastAsia="Times New Roman" w:hAnsi="Times New Roman" w:cs="Arial"/>
          <w:sz w:val="24"/>
          <w:szCs w:val="24"/>
        </w:rPr>
        <w:t>Giriş bölümü hiçbir şekilde, numaralı alt bölüm başlıkları bulunmamalıdır. (Yani örnek olarak 1. GİRİŞ ’in altında 1.1., 1.2. gibi  bir alt bölüm başlığı bulunmamalıdır.) Buna karşın, konuyu daha iyi açıklamak için gerekli ise, koyu (bold) olmamak üzere sırası ile düz altı çizili,  italik  ve  italik altı çizili  ara başlıklar kullanılabilir. Bu başlıklara numara verilmez.</w:t>
      </w:r>
    </w:p>
    <w:p w:rsidR="00AB2336" w:rsidRPr="003C24FF" w:rsidRDefault="00AB2336" w:rsidP="00AB2336">
      <w:pPr>
        <w:spacing w:after="0"/>
        <w:rPr>
          <w:rFonts w:ascii="Times New Roman" w:eastAsia="Times New Roman" w:hAnsi="Times New Roman" w:cs="Arial"/>
          <w:sz w:val="24"/>
          <w:szCs w:val="24"/>
          <w:lang w:eastAsia="tr-TR"/>
        </w:rPr>
      </w:pPr>
    </w:p>
    <w:p w:rsidR="003C24FF" w:rsidRPr="003C24FF" w:rsidRDefault="00212CF4"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Problem d</w:t>
      </w:r>
      <w:r w:rsidR="003C24FF" w:rsidRPr="003C24FF">
        <w:rPr>
          <w:rFonts w:ascii="Times New Roman" w:eastAsia="Times New Roman" w:hAnsi="Times New Roman" w:cs="Arial"/>
          <w:sz w:val="24"/>
          <w:szCs w:val="20"/>
          <w:u w:val="single"/>
          <w:lang w:eastAsia="tr-TR"/>
        </w:rPr>
        <w:t>urumu</w:t>
      </w:r>
      <w:r>
        <w:rPr>
          <w:rFonts w:ascii="Times New Roman" w:eastAsia="Times New Roman" w:hAnsi="Times New Roman" w:cs="Arial"/>
          <w:sz w:val="24"/>
          <w:szCs w:val="20"/>
          <w:u w:val="single"/>
          <w:lang w:eastAsia="tr-TR"/>
        </w:rPr>
        <w:t xml:space="preserve"> / Konunun t</w:t>
      </w:r>
      <w:r w:rsidR="003C24FF" w:rsidRPr="003C24FF">
        <w:rPr>
          <w:rFonts w:ascii="Times New Roman" w:eastAsia="Times New Roman" w:hAnsi="Times New Roman" w:cs="Arial"/>
          <w:sz w:val="24"/>
          <w:szCs w:val="20"/>
          <w:u w:val="single"/>
          <w:lang w:eastAsia="tr-TR"/>
        </w:rPr>
        <w:t>anımı</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 xml:space="preserve">Çözümlenmesi amaçlanan bilimsel/sanatsal sorun etraflıca tanımlanmalıdır. Bunun için, daha önce yapılan çalışmalar arasındaki ilişkiler, benzerlikler ve farklılıklar ortaya konularak literatür taranır. Kavramsal çerçeve, yöntem, teknik ve paradigmalardan da yararlanılmalıdır. </w:t>
      </w:r>
    </w:p>
    <w:p w:rsidR="003C24FF" w:rsidRPr="003C24FF" w:rsidRDefault="003C24FF" w:rsidP="003D7133">
      <w:pPr>
        <w:spacing w:after="0"/>
        <w:rPr>
          <w:rFonts w:ascii="Times New Roman" w:eastAsia="Times New Roman" w:hAnsi="Times New Roman" w:cs="Arial"/>
          <w:sz w:val="24"/>
          <w:szCs w:val="24"/>
        </w:rPr>
      </w:pPr>
    </w:p>
    <w:p w:rsidR="003C24FF" w:rsidRPr="003C24FF" w:rsidRDefault="00212CF4"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Araştırmanın a</w:t>
      </w:r>
      <w:r w:rsidR="003C24FF" w:rsidRPr="003C24FF">
        <w:rPr>
          <w:rFonts w:ascii="Times New Roman" w:eastAsia="Times New Roman" w:hAnsi="Times New Roman" w:cs="Arial"/>
          <w:sz w:val="24"/>
          <w:szCs w:val="20"/>
          <w:u w:val="single"/>
          <w:lang w:eastAsia="tr-TR"/>
        </w:rPr>
        <w:t>macı</w:t>
      </w:r>
    </w:p>
    <w:p w:rsidR="003C24FF" w:rsidRPr="003C24FF" w:rsidRDefault="003C24FF" w:rsidP="003D7133">
      <w:pPr>
        <w:spacing w:after="0"/>
        <w:rPr>
          <w:rFonts w:ascii="Times New Roman" w:eastAsia="Times New Roman" w:hAnsi="Times New Roman" w:cs="Arial"/>
          <w:sz w:val="24"/>
          <w:lang w:eastAsia="tr-TR"/>
        </w:rPr>
      </w:pP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bCs/>
          <w:sz w:val="24"/>
          <w:szCs w:val="24"/>
        </w:rPr>
        <w:t>Araştırmanın</w:t>
      </w:r>
      <w:r w:rsidRPr="003C24FF">
        <w:rPr>
          <w:rFonts w:ascii="Times New Roman" w:eastAsia="Times New Roman" w:hAnsi="Times New Roman" w:cs="Arial"/>
          <w:sz w:val="24"/>
          <w:szCs w:val="24"/>
        </w:rPr>
        <w:t xml:space="preserve"> amacı, yapılan </w:t>
      </w:r>
      <w:r w:rsidRPr="003C24FF">
        <w:rPr>
          <w:rFonts w:ascii="Times New Roman" w:eastAsia="Times New Roman" w:hAnsi="Times New Roman" w:cs="Arial"/>
          <w:bCs/>
          <w:sz w:val="24"/>
          <w:szCs w:val="24"/>
        </w:rPr>
        <w:t>araştırma ya da uygulamalar ile</w:t>
      </w:r>
      <w:r w:rsidRPr="003C24FF">
        <w:rPr>
          <w:rFonts w:ascii="Times New Roman" w:eastAsia="Times New Roman" w:hAnsi="Times New Roman" w:cs="Arial"/>
          <w:sz w:val="24"/>
          <w:szCs w:val="24"/>
        </w:rPr>
        <w:t xml:space="preserve"> problemin nasıl çözüleceğini ifade etme, yani sonuçta nelerin beklenildiğini baştan ortaya koyma demektir. Araştırmanın amacı iki farklı düzeyde ifade edilir. Birinci düzeyde araştırmanın genel amacı ortaya konulur. İkinci düzeyde ise, bu genel amacı gerçekleştirebilmek için cevaplanması gereken sorulara ya da test edilecek alt amaçlara yer verilir. Araştırmanın amacı; ortaya konulan problemi, belirtilen alt amaçlar çerçevesinde çözecek nitelikte olmalıdır. </w:t>
      </w:r>
    </w:p>
    <w:p w:rsidR="003C24FF" w:rsidRDefault="003C24FF" w:rsidP="003C24FF">
      <w:pPr>
        <w:autoSpaceDE w:val="0"/>
        <w:autoSpaceDN w:val="0"/>
        <w:adjustRightInd w:val="0"/>
        <w:spacing w:after="0"/>
        <w:jc w:val="both"/>
        <w:rPr>
          <w:rFonts w:ascii="Times New Roman" w:eastAsia="Times New Roman" w:hAnsi="Times New Roman" w:cs="Arial"/>
          <w:sz w:val="24"/>
          <w:szCs w:val="24"/>
        </w:rPr>
      </w:pPr>
    </w:p>
    <w:p w:rsidR="003C24FF" w:rsidRDefault="003C24FF">
      <w:pPr>
        <w:rPr>
          <w:rFonts w:ascii="Times New Roman" w:eastAsia="Times New Roman" w:hAnsi="Times New Roman" w:cs="Arial"/>
          <w:sz w:val="24"/>
          <w:szCs w:val="24"/>
        </w:rPr>
      </w:pPr>
      <w:r>
        <w:rPr>
          <w:rFonts w:ascii="Times New Roman" w:eastAsia="Times New Roman" w:hAnsi="Times New Roman" w:cs="Arial"/>
          <w:sz w:val="24"/>
          <w:szCs w:val="24"/>
        </w:rPr>
        <w:br w:type="page"/>
      </w:r>
    </w:p>
    <w:p w:rsidR="003C24FF" w:rsidRPr="003C24FF" w:rsidRDefault="00212CF4" w:rsidP="003D7133">
      <w:pPr>
        <w:autoSpaceDE w:val="0"/>
        <w:autoSpaceDN w:val="0"/>
        <w:adjustRightInd w:val="0"/>
        <w:spacing w:after="0"/>
        <w:jc w:val="both"/>
        <w:rPr>
          <w:rFonts w:ascii="Times New Roman" w:eastAsia="Times New Roman" w:hAnsi="Times New Roman" w:cs="Arial"/>
          <w:sz w:val="24"/>
          <w:szCs w:val="24"/>
        </w:rPr>
      </w:pPr>
      <w:r>
        <w:rPr>
          <w:rFonts w:ascii="Times New Roman" w:eastAsia="Times New Roman" w:hAnsi="Times New Roman" w:cs="Arial"/>
          <w:sz w:val="24"/>
          <w:szCs w:val="20"/>
          <w:u w:val="single"/>
          <w:lang w:eastAsia="tr-TR"/>
        </w:rPr>
        <w:lastRenderedPageBreak/>
        <w:t>Araştırmanın ö</w:t>
      </w:r>
      <w:r w:rsidR="003C24FF" w:rsidRPr="003C24FF">
        <w:rPr>
          <w:rFonts w:ascii="Times New Roman" w:eastAsia="Times New Roman" w:hAnsi="Times New Roman" w:cs="Arial"/>
          <w:sz w:val="24"/>
          <w:szCs w:val="20"/>
          <w:u w:val="single"/>
          <w:lang w:eastAsia="tr-TR"/>
        </w:rPr>
        <w:t>nemi</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725A6" w:rsidP="003D7133">
      <w:pPr>
        <w:autoSpaceDE w:val="0"/>
        <w:autoSpaceDN w:val="0"/>
        <w:adjustRightInd w:val="0"/>
        <w:spacing w:after="0"/>
        <w:jc w:val="both"/>
        <w:rPr>
          <w:rFonts w:ascii="Times New Roman" w:eastAsia="Times New Roman" w:hAnsi="Times New Roman" w:cs="Arial"/>
          <w:sz w:val="24"/>
          <w:szCs w:val="24"/>
        </w:rPr>
      </w:pPr>
      <w:r>
        <w:rPr>
          <w:rFonts w:ascii="Times New Roman" w:eastAsia="Times New Roman" w:hAnsi="Times New Roman" w:cs="Arial"/>
          <w:sz w:val="24"/>
          <w:szCs w:val="24"/>
        </w:rPr>
        <w:t>Stajın</w:t>
      </w:r>
      <w:r w:rsidR="003C24FF" w:rsidRPr="003C24FF">
        <w:rPr>
          <w:rFonts w:ascii="Times New Roman" w:eastAsia="Times New Roman" w:hAnsi="Times New Roman" w:cs="Arial"/>
          <w:sz w:val="24"/>
          <w:szCs w:val="24"/>
        </w:rPr>
        <w:t xml:space="preserve"> bu bölümünde araştırmacı, araştırmanın dayandığı kuramsal ya da kavramsal çerçeveyi anladığını göstermelidir. Bu temele dayalı olarak araştırmacı, araştırmanın niçin gerekli olduğunu ve değerinin gerekçelerini ortaya koymak durumundadır. Ör: Araştırma sürecinde ulaşılan yargı ve konu ile ilgili bilgi yokluğunu belirtmelidir. </w:t>
      </w:r>
    </w:p>
    <w:p w:rsidR="003C24FF" w:rsidRPr="003C24FF" w:rsidRDefault="003C24FF" w:rsidP="003D7133">
      <w:pPr>
        <w:widowControl w:val="0"/>
        <w:autoSpaceDE w:val="0"/>
        <w:autoSpaceDN w:val="0"/>
        <w:adjustRightInd w:val="0"/>
        <w:spacing w:after="0"/>
        <w:rPr>
          <w:rFonts w:ascii="Times New Roman" w:eastAsia="Times New Roman" w:hAnsi="Times New Roman" w:cs="Arial"/>
          <w:sz w:val="20"/>
          <w:szCs w:val="20"/>
          <w:lang w:eastAsia="tr-TR"/>
        </w:rPr>
      </w:pP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Araştırmanın amaçlarında belirlenip toplanan verilerin hangi kuramsal ya da pratik sorunun çözümünde ve nasıl kullanılabileceğinin açıklanması gerekir. Araştırmanın öneminde araştırmacı, araştırmayı yapmadaki kendi amacını ortaya koymalıdır. Araştırmanın amacı hem nesnel hem de özneldir. Yoruma ve tartışmaya açık olmalıdır.</w:t>
      </w: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p>
    <w:p w:rsidR="003C24FF" w:rsidRPr="003C24FF" w:rsidRDefault="00184806"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Varsayımlar</w:t>
      </w:r>
      <w:r w:rsidR="00212CF4">
        <w:rPr>
          <w:rFonts w:ascii="Times New Roman" w:eastAsia="Times New Roman" w:hAnsi="Times New Roman" w:cs="Arial"/>
          <w:sz w:val="24"/>
          <w:szCs w:val="20"/>
          <w:u w:val="single"/>
          <w:lang w:eastAsia="tr-TR"/>
        </w:rPr>
        <w:t xml:space="preserve"> </w:t>
      </w:r>
      <w:r>
        <w:rPr>
          <w:rFonts w:ascii="Times New Roman" w:eastAsia="Times New Roman" w:hAnsi="Times New Roman" w:cs="Arial"/>
          <w:sz w:val="24"/>
          <w:szCs w:val="20"/>
          <w:u w:val="single"/>
          <w:lang w:eastAsia="tr-TR"/>
        </w:rPr>
        <w:t>/</w:t>
      </w:r>
      <w:r w:rsidR="00212CF4">
        <w:rPr>
          <w:rFonts w:ascii="Times New Roman" w:eastAsia="Times New Roman" w:hAnsi="Times New Roman" w:cs="Arial"/>
          <w:sz w:val="24"/>
          <w:szCs w:val="20"/>
          <w:u w:val="single"/>
          <w:lang w:eastAsia="tr-TR"/>
        </w:rPr>
        <w:t xml:space="preserve"> </w:t>
      </w:r>
      <w:r>
        <w:rPr>
          <w:rFonts w:ascii="Times New Roman" w:eastAsia="Times New Roman" w:hAnsi="Times New Roman" w:cs="Arial"/>
          <w:sz w:val="24"/>
          <w:szCs w:val="20"/>
          <w:u w:val="single"/>
          <w:lang w:eastAsia="tr-TR"/>
        </w:rPr>
        <w:t xml:space="preserve">Sayıltılar </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tabs>
          <w:tab w:val="num" w:pos="720"/>
        </w:tabs>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Araştırmacı kendi yaptığı şeyler için varsayımda bulunmamalı, kendisinin yapmadığı ancak araştırmasını etkileyen durumlar için varsayımda bulunmalıdır. Varsayım</w:t>
      </w:r>
      <w:r w:rsidR="00212CF4">
        <w:rPr>
          <w:rFonts w:ascii="Times New Roman" w:eastAsia="Times New Roman" w:hAnsi="Times New Roman" w:cs="Arial"/>
          <w:sz w:val="24"/>
          <w:szCs w:val="24"/>
        </w:rPr>
        <w:t xml:space="preserve"> </w:t>
      </w:r>
      <w:r w:rsidRPr="003C24FF">
        <w:rPr>
          <w:rFonts w:ascii="Times New Roman" w:eastAsia="Times New Roman" w:hAnsi="Times New Roman" w:cs="Arial"/>
          <w:sz w:val="24"/>
          <w:szCs w:val="24"/>
        </w:rPr>
        <w:t>/</w:t>
      </w:r>
      <w:r w:rsidR="00212CF4">
        <w:rPr>
          <w:rFonts w:ascii="Times New Roman" w:eastAsia="Times New Roman" w:hAnsi="Times New Roman" w:cs="Arial"/>
          <w:sz w:val="24"/>
          <w:szCs w:val="24"/>
        </w:rPr>
        <w:t xml:space="preserve"> </w:t>
      </w:r>
      <w:r w:rsidRPr="003C24FF">
        <w:rPr>
          <w:rFonts w:ascii="Times New Roman" w:eastAsia="Times New Roman" w:hAnsi="Times New Roman" w:cs="Arial"/>
          <w:sz w:val="24"/>
          <w:szCs w:val="24"/>
        </w:rPr>
        <w:t>sayıltı bir araştırmada doğru olarak kabul edilmiş yargılar ya da genellemelerdir. Araştırmacı kanıtlanması güç ya da imkânsız görülen kişisel görüş ve inançlara göre değişebilen bazı konularda kendi kişisel tercihini ortaya koyarak çalışmasındaki tem</w:t>
      </w:r>
      <w:r w:rsidR="00184806">
        <w:rPr>
          <w:rFonts w:ascii="Times New Roman" w:eastAsia="Times New Roman" w:hAnsi="Times New Roman" w:cs="Arial"/>
          <w:sz w:val="24"/>
          <w:szCs w:val="24"/>
        </w:rPr>
        <w:t>el dayanakları belirleyebilir.  (Bu bölüme g</w:t>
      </w:r>
      <w:r w:rsidRPr="003C24FF">
        <w:rPr>
          <w:rFonts w:ascii="Times New Roman" w:eastAsia="Times New Roman" w:hAnsi="Times New Roman" w:cs="Arial"/>
          <w:sz w:val="24"/>
          <w:szCs w:val="24"/>
        </w:rPr>
        <w:t>erekli görülen araştırmalarda yer verilmelidir.</w:t>
      </w:r>
      <w:r w:rsidR="00184806">
        <w:rPr>
          <w:rFonts w:ascii="Times New Roman" w:eastAsia="Times New Roman" w:hAnsi="Times New Roman" w:cs="Arial"/>
          <w:sz w:val="24"/>
          <w:szCs w:val="24"/>
        </w:rPr>
        <w:t>)</w:t>
      </w: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r w:rsidRPr="003C24FF">
        <w:rPr>
          <w:rFonts w:ascii="Times New Roman" w:eastAsia="Times New Roman" w:hAnsi="Times New Roman" w:cs="Arial"/>
          <w:sz w:val="24"/>
          <w:szCs w:val="20"/>
          <w:u w:val="single"/>
          <w:lang w:eastAsia="tr-TR"/>
        </w:rPr>
        <w:t>Sınırlılıklar</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Hemen her araştırma belirli sınırlılıklara sahiptir. Araştırmacının, çalışmasını sınırlayan bütün faktörleri (dönem, akım, teknik, malzeme vb.) rapor etmesi gereklidir. Sınırlamalar kavramsal (tanımsal) ve yöntemsel olmak üzere iki grupta ele alınabilir.</w:t>
      </w: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r w:rsidRPr="003C24FF">
        <w:rPr>
          <w:rFonts w:ascii="Times New Roman" w:eastAsia="Times New Roman" w:hAnsi="Times New Roman" w:cs="Arial"/>
          <w:sz w:val="24"/>
          <w:szCs w:val="20"/>
          <w:u w:val="single"/>
          <w:lang w:eastAsia="tr-TR"/>
        </w:rPr>
        <w:t>Tanımlar</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 xml:space="preserve">Araştırma önerisinin bu bölümünde belirsiz ya da açık olmayan ifadeler açıklığa kavuşturulmalıdır. Araştırmada fikirlerin doğru ifade edilmesinde terimlerin anlaşılır olmasının büyük faydası vardır. Bu bölüm sözlük tanımının yanı sıra araştırmacının araştırmaya özgü kullandığı tanımları da içermelidir. Araştırma raporunda sıkça tekrarlanacak bazı ifadeler kısaltılarak kullanılmalıdır. </w:t>
      </w:r>
      <w:r w:rsidR="003725A6">
        <w:rPr>
          <w:rFonts w:ascii="Times New Roman" w:eastAsia="Times New Roman" w:hAnsi="Times New Roman" w:cs="Arial"/>
          <w:sz w:val="24"/>
          <w:szCs w:val="24"/>
        </w:rPr>
        <w:t>Staj</w:t>
      </w:r>
      <w:r w:rsidRPr="003C24FF">
        <w:rPr>
          <w:rFonts w:ascii="Times New Roman" w:eastAsia="Times New Roman" w:hAnsi="Times New Roman" w:cs="Arial"/>
          <w:sz w:val="24"/>
          <w:szCs w:val="24"/>
        </w:rPr>
        <w:t xml:space="preserve"> içerisindeki sembol ve </w:t>
      </w:r>
      <w:r w:rsidRPr="003C24FF">
        <w:rPr>
          <w:rFonts w:ascii="Times New Roman" w:eastAsia="Times New Roman" w:hAnsi="Times New Roman" w:cs="Arial"/>
          <w:sz w:val="24"/>
          <w:szCs w:val="24"/>
        </w:rPr>
        <w:lastRenderedPageBreak/>
        <w:t>kısaltmalar, ayrı sayfalarda olmak şartı ile liste hâlinde ve alfabetik sıra ile verilir. Bu gibi durumlarda kısaltmaların ne anlama geldiği açıkça belirtilmelidir.</w:t>
      </w:r>
    </w:p>
    <w:p w:rsidR="003C24FF" w:rsidRPr="003C24FF" w:rsidRDefault="003C24FF" w:rsidP="003C24FF">
      <w:pPr>
        <w:autoSpaceDE w:val="0"/>
        <w:autoSpaceDN w:val="0"/>
        <w:adjustRightInd w:val="0"/>
        <w:spacing w:after="0"/>
        <w:jc w:val="both"/>
        <w:rPr>
          <w:rFonts w:ascii="Times New Roman" w:eastAsia="Times New Roman" w:hAnsi="Times New Roman" w:cs="Arial"/>
          <w:sz w:val="24"/>
          <w:szCs w:val="24"/>
        </w:rPr>
      </w:pPr>
    </w:p>
    <w:p w:rsidR="00EE27FF" w:rsidRDefault="00EE27FF" w:rsidP="00FC2CD1">
      <w:pPr>
        <w:widowControl w:val="0"/>
        <w:autoSpaceDE w:val="0"/>
        <w:autoSpaceDN w:val="0"/>
        <w:adjustRightInd w:val="0"/>
        <w:spacing w:after="0"/>
        <w:jc w:val="both"/>
        <w:rPr>
          <w:rFonts w:ascii="Times New Roman" w:hAnsi="Times New Roman"/>
          <w:color w:val="000000"/>
          <w:sz w:val="24"/>
          <w:szCs w:val="24"/>
        </w:rPr>
      </w:pPr>
    </w:p>
    <w:p w:rsidR="0086486F" w:rsidRDefault="0086486F" w:rsidP="00FC2CD1">
      <w:pPr>
        <w:widowControl w:val="0"/>
        <w:autoSpaceDE w:val="0"/>
        <w:autoSpaceDN w:val="0"/>
        <w:adjustRightInd w:val="0"/>
        <w:spacing w:after="0"/>
        <w:jc w:val="both"/>
        <w:rPr>
          <w:rFonts w:ascii="Times New Roman" w:hAnsi="Times New Roman"/>
          <w:color w:val="000000"/>
          <w:sz w:val="24"/>
          <w:szCs w:val="24"/>
        </w:rPr>
      </w:pPr>
    </w:p>
    <w:p w:rsidR="00AB2336" w:rsidRDefault="00AB2336" w:rsidP="00FC2CD1">
      <w:pPr>
        <w:widowControl w:val="0"/>
        <w:autoSpaceDE w:val="0"/>
        <w:autoSpaceDN w:val="0"/>
        <w:adjustRightInd w:val="0"/>
        <w:spacing w:after="0"/>
        <w:jc w:val="both"/>
        <w:rPr>
          <w:rFonts w:ascii="Times New Roman" w:hAnsi="Times New Roman"/>
          <w:color w:val="000000"/>
          <w:sz w:val="24"/>
          <w:szCs w:val="24"/>
        </w:rPr>
      </w:pPr>
    </w:p>
    <w:p w:rsidR="00AB2336" w:rsidRDefault="00AB2336"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EE27FF" w:rsidRDefault="00EE27FF" w:rsidP="00FC2CD1">
      <w:pPr>
        <w:widowControl w:val="0"/>
        <w:autoSpaceDE w:val="0"/>
        <w:autoSpaceDN w:val="0"/>
        <w:adjustRightInd w:val="0"/>
        <w:spacing w:after="0"/>
        <w:jc w:val="both"/>
        <w:rPr>
          <w:rFonts w:ascii="Times New Roman" w:hAnsi="Times New Roman"/>
          <w:b/>
          <w:color w:val="000000"/>
          <w:sz w:val="28"/>
          <w:szCs w:val="24"/>
        </w:rPr>
      </w:pPr>
      <w:r w:rsidRPr="009C6D6D">
        <w:rPr>
          <w:rFonts w:ascii="Times New Roman" w:hAnsi="Times New Roman"/>
          <w:b/>
          <w:color w:val="000000"/>
          <w:sz w:val="28"/>
          <w:szCs w:val="24"/>
        </w:rPr>
        <w:lastRenderedPageBreak/>
        <w:t xml:space="preserve">2. </w:t>
      </w:r>
      <w:r w:rsidR="009C6D6D">
        <w:rPr>
          <w:rFonts w:ascii="Times New Roman" w:hAnsi="Times New Roman"/>
          <w:b/>
          <w:color w:val="000000"/>
          <w:sz w:val="28"/>
          <w:szCs w:val="24"/>
        </w:rPr>
        <w:t>GENEL K</w:t>
      </w:r>
      <w:r w:rsidR="00695C62">
        <w:rPr>
          <w:rFonts w:ascii="Times New Roman" w:hAnsi="Times New Roman"/>
          <w:b/>
          <w:color w:val="000000"/>
          <w:sz w:val="28"/>
          <w:szCs w:val="24"/>
        </w:rPr>
        <w:t>URALLAR</w:t>
      </w:r>
    </w:p>
    <w:p w:rsidR="0086486F" w:rsidRPr="009C6D6D" w:rsidRDefault="0086486F" w:rsidP="00FC2CD1">
      <w:pPr>
        <w:widowControl w:val="0"/>
        <w:autoSpaceDE w:val="0"/>
        <w:autoSpaceDN w:val="0"/>
        <w:adjustRightInd w:val="0"/>
        <w:spacing w:after="0"/>
        <w:jc w:val="both"/>
        <w:rPr>
          <w:rFonts w:ascii="Times New Roman" w:hAnsi="Times New Roman"/>
          <w:b/>
          <w:color w:val="000000"/>
          <w:sz w:val="28"/>
          <w:szCs w:val="24"/>
        </w:rPr>
      </w:pPr>
    </w:p>
    <w:p w:rsidR="00924F4D" w:rsidRPr="00924F4D" w:rsidRDefault="00924F4D" w:rsidP="0086486F">
      <w:pPr>
        <w:widowControl w:val="0"/>
        <w:tabs>
          <w:tab w:val="left" w:pos="1032"/>
        </w:tabs>
        <w:autoSpaceDE w:val="0"/>
        <w:autoSpaceDN w:val="0"/>
        <w:adjustRightInd w:val="0"/>
        <w:spacing w:after="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Gazi</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Ünive</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site</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z w:val="24"/>
          <w:szCs w:val="24"/>
          <w:lang w:eastAsia="tr-TR"/>
        </w:rPr>
        <w:t>i’ne ba</w:t>
      </w:r>
      <w:r w:rsidRPr="00924F4D">
        <w:rPr>
          <w:rFonts w:ascii="Times New Roman" w:eastAsia="Times New Roman" w:hAnsi="Times New Roman" w:cs="Times New Roman"/>
          <w:color w:val="000000"/>
          <w:spacing w:val="-1"/>
          <w:sz w:val="24"/>
          <w:szCs w:val="24"/>
          <w:lang w:eastAsia="tr-TR"/>
        </w:rPr>
        <w:t>ğl</w:t>
      </w:r>
      <w:r w:rsidRPr="00924F4D">
        <w:rPr>
          <w:rFonts w:ascii="Times New Roman" w:eastAsia="Times New Roman" w:hAnsi="Times New Roman" w:cs="Times New Roman"/>
          <w:color w:val="000000"/>
          <w:sz w:val="24"/>
          <w:szCs w:val="24"/>
          <w:lang w:eastAsia="tr-TR"/>
        </w:rPr>
        <w:t>ı</w:t>
      </w:r>
      <w:r w:rsidRPr="00924F4D">
        <w:rPr>
          <w:rFonts w:ascii="Times New Roman" w:eastAsia="Times New Roman" w:hAnsi="Times New Roman" w:cs="Times New Roman"/>
          <w:color w:val="000000"/>
          <w:spacing w:val="7"/>
          <w:sz w:val="24"/>
          <w:szCs w:val="24"/>
          <w:lang w:eastAsia="tr-TR"/>
        </w:rPr>
        <w:t xml:space="preserve"> </w:t>
      </w:r>
      <w:r w:rsidRPr="00924F4D">
        <w:rPr>
          <w:rFonts w:ascii="Times New Roman" w:eastAsia="Times New Roman" w:hAnsi="Times New Roman" w:cs="Times New Roman"/>
          <w:color w:val="000000"/>
          <w:sz w:val="24"/>
          <w:szCs w:val="24"/>
          <w:lang w:eastAsia="tr-TR"/>
        </w:rPr>
        <w:t>Ana</w:t>
      </w:r>
      <w:r w:rsidR="000410DF">
        <w:rPr>
          <w:rFonts w:ascii="Times New Roman" w:eastAsia="Times New Roman" w:hAnsi="Times New Roman" w:cs="Times New Roman"/>
          <w:color w:val="000000"/>
          <w:sz w:val="24"/>
          <w:szCs w:val="24"/>
          <w:lang w:eastAsia="tr-TR"/>
        </w:rPr>
        <w:t xml:space="preserve"> B</w:t>
      </w:r>
      <w:r w:rsidRPr="00924F4D">
        <w:rPr>
          <w:rFonts w:ascii="Times New Roman" w:eastAsia="Times New Roman" w:hAnsi="Times New Roman" w:cs="Times New Roman"/>
          <w:color w:val="000000"/>
          <w:sz w:val="24"/>
          <w:szCs w:val="24"/>
          <w:lang w:eastAsia="tr-TR"/>
        </w:rPr>
        <w:t>ilim</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Ana Sanat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Bilim</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Sanat</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Dalla</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nda</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haz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rlanacak olan</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tezleri</w:t>
      </w:r>
      <w:r w:rsidRPr="00924F4D">
        <w:rPr>
          <w:rFonts w:ascii="Times New Roman" w:eastAsia="Times New Roman" w:hAnsi="Times New Roman" w:cs="Times New Roman"/>
          <w:color w:val="000000"/>
          <w:spacing w:val="-1"/>
          <w:sz w:val="24"/>
          <w:szCs w:val="24"/>
          <w:lang w:eastAsia="tr-TR"/>
        </w:rPr>
        <w:t>n</w:t>
      </w:r>
      <w:r w:rsidRPr="00924F4D">
        <w:rPr>
          <w:rFonts w:ascii="Times New Roman" w:eastAsia="Times New Roman" w:hAnsi="Times New Roman" w:cs="Times New Roman"/>
          <w:color w:val="000000"/>
          <w:sz w:val="24"/>
          <w:szCs w:val="24"/>
          <w:lang w:eastAsia="tr-TR"/>
        </w:rPr>
        <w:t>in</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ya</w:t>
      </w:r>
      <w:r w:rsidRPr="00924F4D">
        <w:rPr>
          <w:rFonts w:ascii="Times New Roman" w:eastAsia="Times New Roman" w:hAnsi="Times New Roman" w:cs="Times New Roman"/>
          <w:color w:val="000000"/>
          <w:spacing w:val="-1"/>
          <w:sz w:val="24"/>
          <w:szCs w:val="24"/>
          <w:lang w:eastAsia="tr-TR"/>
        </w:rPr>
        <w:t>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lma</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nda</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belli</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bir</w:t>
      </w:r>
      <w:r w:rsidRPr="00924F4D">
        <w:rPr>
          <w:rFonts w:ascii="Times New Roman" w:eastAsia="Times New Roman" w:hAnsi="Times New Roman" w:cs="Times New Roman"/>
          <w:color w:val="000000"/>
          <w:spacing w:val="9"/>
          <w:sz w:val="24"/>
          <w:szCs w:val="24"/>
          <w:lang w:eastAsia="tr-TR"/>
        </w:rPr>
        <w:t xml:space="preserve"> </w:t>
      </w:r>
      <w:r w:rsidRPr="00924F4D">
        <w:rPr>
          <w:rFonts w:ascii="Times New Roman" w:eastAsia="Times New Roman" w:hAnsi="Times New Roman" w:cs="Times New Roman"/>
          <w:color w:val="000000"/>
          <w:sz w:val="24"/>
          <w:szCs w:val="24"/>
          <w:lang w:eastAsia="tr-TR"/>
        </w:rPr>
        <w:t>standar</w:t>
      </w:r>
      <w:r w:rsidRPr="00924F4D">
        <w:rPr>
          <w:rFonts w:ascii="Times New Roman" w:eastAsia="Times New Roman" w:hAnsi="Times New Roman" w:cs="Times New Roman"/>
          <w:color w:val="000000"/>
          <w:spacing w:val="-2"/>
          <w:sz w:val="24"/>
          <w:szCs w:val="24"/>
          <w:lang w:eastAsia="tr-TR"/>
        </w:rPr>
        <w:t>d</w:t>
      </w:r>
      <w:r w:rsidRPr="00924F4D">
        <w:rPr>
          <w:rFonts w:ascii="Times New Roman" w:eastAsia="Times New Roman" w:hAnsi="Times New Roman" w:cs="Times New Roman"/>
          <w:color w:val="000000"/>
          <w:sz w:val="24"/>
          <w:szCs w:val="24"/>
          <w:lang w:eastAsia="tr-TR"/>
        </w:rPr>
        <w:t>ı</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z w:val="24"/>
          <w:szCs w:val="24"/>
          <w:lang w:eastAsia="tr-TR"/>
        </w:rPr>
        <w:t>ağla</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ayı a</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açlayan bu</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k</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lavuzda, tezlerle</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ilgili</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bili</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sel</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yaz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m</w:t>
      </w:r>
      <w:r w:rsidRPr="00924F4D">
        <w:rPr>
          <w:rFonts w:ascii="Times New Roman" w:eastAsia="Times New Roman" w:hAnsi="Times New Roman" w:cs="Times New Roman"/>
          <w:color w:val="000000"/>
          <w:spacing w:val="2"/>
          <w:sz w:val="24"/>
          <w:szCs w:val="24"/>
          <w:lang w:eastAsia="tr-TR"/>
        </w:rPr>
        <w:t xml:space="preserve"> </w:t>
      </w:r>
      <w:r w:rsidRPr="00924F4D">
        <w:rPr>
          <w:rFonts w:ascii="Times New Roman" w:eastAsia="Times New Roman" w:hAnsi="Times New Roman" w:cs="Times New Roman"/>
          <w:color w:val="000000"/>
          <w:sz w:val="24"/>
          <w:szCs w:val="24"/>
          <w:lang w:eastAsia="tr-TR"/>
        </w:rPr>
        <w:t>ilkele</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i</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k</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sa</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ve</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öz</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olarak belirtil</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işti</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 xml:space="preserve">. </w:t>
      </w:r>
      <w:r w:rsidR="003725A6">
        <w:rPr>
          <w:rFonts w:ascii="Times New Roman" w:eastAsia="Times New Roman" w:hAnsi="Times New Roman" w:cs="Times New Roman"/>
          <w:color w:val="000000"/>
          <w:sz w:val="24"/>
          <w:szCs w:val="24"/>
          <w:lang w:eastAsia="tr-TR"/>
        </w:rPr>
        <w:t>Staj raporları</w:t>
      </w:r>
      <w:r w:rsidRPr="00924F4D">
        <w:rPr>
          <w:rFonts w:ascii="Times New Roman" w:eastAsia="Times New Roman" w:hAnsi="Times New Roman" w:cs="Times New Roman"/>
          <w:color w:val="000000"/>
          <w:sz w:val="24"/>
          <w:szCs w:val="24"/>
          <w:lang w:eastAsia="tr-TR"/>
        </w:rPr>
        <w:t>,</w:t>
      </w:r>
      <w:r w:rsidRPr="00924F4D">
        <w:rPr>
          <w:rFonts w:ascii="Times New Roman" w:eastAsia="Times New Roman" w:hAnsi="Times New Roman" w:cs="Times New Roman"/>
          <w:color w:val="000000"/>
          <w:spacing w:val="5"/>
          <w:sz w:val="24"/>
          <w:szCs w:val="24"/>
          <w:lang w:eastAsia="tr-TR"/>
        </w:rPr>
        <w:t xml:space="preserve"> </w:t>
      </w:r>
      <w:r w:rsidRPr="00924F4D">
        <w:rPr>
          <w:rFonts w:ascii="Times New Roman" w:eastAsia="Times New Roman" w:hAnsi="Times New Roman" w:cs="Times New Roman"/>
          <w:color w:val="000000"/>
          <w:sz w:val="24"/>
          <w:szCs w:val="24"/>
          <w:lang w:eastAsia="tr-TR"/>
        </w:rPr>
        <w:t>enstitüler</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color w:val="000000"/>
          <w:sz w:val="24"/>
          <w:szCs w:val="24"/>
          <w:lang w:eastAsia="tr-TR"/>
        </w:rPr>
        <w:t>tara</w:t>
      </w:r>
      <w:r w:rsidRPr="00924F4D">
        <w:rPr>
          <w:rFonts w:ascii="Times New Roman" w:eastAsia="Times New Roman" w:hAnsi="Times New Roman" w:cs="Times New Roman"/>
          <w:color w:val="000000"/>
          <w:spacing w:val="-1"/>
          <w:sz w:val="24"/>
          <w:szCs w:val="24"/>
          <w:lang w:eastAsia="tr-TR"/>
        </w:rPr>
        <w:t>f</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 xml:space="preserve">ndan </w:t>
      </w:r>
      <w:r w:rsidRPr="00924F4D">
        <w:rPr>
          <w:rFonts w:ascii="Times New Roman" w:eastAsia="Times New Roman" w:hAnsi="Times New Roman" w:cs="Times New Roman"/>
          <w:iCs/>
          <w:color w:val="000000"/>
          <w:sz w:val="24"/>
          <w:szCs w:val="24"/>
          <w:lang w:eastAsia="tr-TR"/>
        </w:rPr>
        <w:t>iki</w:t>
      </w:r>
      <w:r w:rsidRPr="00924F4D">
        <w:rPr>
          <w:rFonts w:ascii="Times New Roman" w:eastAsia="Times New Roman" w:hAnsi="Times New Roman" w:cs="Times New Roman"/>
          <w:iCs/>
          <w:color w:val="000000"/>
          <w:spacing w:val="8"/>
          <w:sz w:val="24"/>
          <w:szCs w:val="24"/>
          <w:lang w:eastAsia="tr-TR"/>
        </w:rPr>
        <w:t xml:space="preserve"> </w:t>
      </w:r>
      <w:r w:rsidRPr="00924F4D">
        <w:rPr>
          <w:rFonts w:ascii="Times New Roman" w:eastAsia="Times New Roman" w:hAnsi="Times New Roman" w:cs="Times New Roman"/>
          <w:iCs/>
          <w:color w:val="000000"/>
          <w:sz w:val="24"/>
          <w:szCs w:val="24"/>
          <w:lang w:eastAsia="tr-TR"/>
        </w:rPr>
        <w:t>kez</w:t>
      </w:r>
      <w:r w:rsidRPr="00924F4D">
        <w:rPr>
          <w:rFonts w:ascii="Times New Roman" w:eastAsia="Times New Roman" w:hAnsi="Times New Roman" w:cs="Times New Roman"/>
          <w:iCs/>
          <w:color w:val="000000"/>
          <w:spacing w:val="7"/>
          <w:sz w:val="24"/>
          <w:szCs w:val="24"/>
          <w:lang w:eastAsia="tr-TR"/>
        </w:rPr>
        <w:t xml:space="preserve"> </w:t>
      </w:r>
      <w:r w:rsidRPr="00924F4D">
        <w:rPr>
          <w:rFonts w:ascii="Times New Roman" w:eastAsia="Times New Roman" w:hAnsi="Times New Roman" w:cs="Times New Roman"/>
          <w:iCs/>
          <w:color w:val="000000"/>
          <w:sz w:val="24"/>
          <w:szCs w:val="24"/>
          <w:lang w:eastAsia="tr-TR"/>
        </w:rPr>
        <w:t>kontrol</w:t>
      </w:r>
      <w:r w:rsidRPr="00924F4D">
        <w:rPr>
          <w:rFonts w:ascii="Times New Roman" w:eastAsia="Times New Roman" w:hAnsi="Times New Roman" w:cs="Times New Roman"/>
          <w:iCs/>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edili</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iCs/>
          <w:color w:val="000000"/>
          <w:spacing w:val="1"/>
          <w:sz w:val="24"/>
          <w:szCs w:val="24"/>
          <w:lang w:eastAsia="tr-TR"/>
        </w:rPr>
        <w:t>İ</w:t>
      </w:r>
      <w:r w:rsidRPr="00924F4D">
        <w:rPr>
          <w:rFonts w:ascii="Times New Roman" w:eastAsia="Times New Roman" w:hAnsi="Times New Roman" w:cs="Times New Roman"/>
          <w:iCs/>
          <w:color w:val="000000"/>
          <w:sz w:val="24"/>
          <w:szCs w:val="24"/>
          <w:lang w:eastAsia="tr-TR"/>
        </w:rPr>
        <w:t>lk</w:t>
      </w:r>
      <w:r w:rsidRPr="00924F4D">
        <w:rPr>
          <w:rFonts w:ascii="Times New Roman" w:eastAsia="Times New Roman" w:hAnsi="Times New Roman" w:cs="Times New Roman"/>
          <w:iCs/>
          <w:color w:val="000000"/>
          <w:spacing w:val="7"/>
          <w:sz w:val="24"/>
          <w:szCs w:val="24"/>
          <w:lang w:eastAsia="tr-TR"/>
        </w:rPr>
        <w:t xml:space="preserve"> </w:t>
      </w:r>
      <w:r w:rsidRPr="00924F4D">
        <w:rPr>
          <w:rFonts w:ascii="Times New Roman" w:eastAsia="Times New Roman" w:hAnsi="Times New Roman" w:cs="Times New Roman"/>
          <w:iCs/>
          <w:color w:val="000000"/>
          <w:sz w:val="24"/>
          <w:szCs w:val="24"/>
          <w:lang w:eastAsia="tr-TR"/>
        </w:rPr>
        <w:t>kontro</w:t>
      </w:r>
      <w:r w:rsidRPr="00924F4D">
        <w:rPr>
          <w:rFonts w:ascii="Times New Roman" w:eastAsia="Times New Roman" w:hAnsi="Times New Roman" w:cs="Times New Roman"/>
          <w:iCs/>
          <w:color w:val="000000"/>
          <w:spacing w:val="1"/>
          <w:sz w:val="24"/>
          <w:szCs w:val="24"/>
          <w:lang w:eastAsia="tr-TR"/>
        </w:rPr>
        <w:t>l işlemi</w:t>
      </w:r>
      <w:r w:rsidRPr="00924F4D">
        <w:rPr>
          <w:rFonts w:ascii="Times New Roman" w:eastAsia="Times New Roman" w:hAnsi="Times New Roman" w:cs="Times New Roman"/>
          <w:color w:val="000000"/>
          <w:sz w:val="24"/>
          <w:szCs w:val="24"/>
          <w:lang w:eastAsia="tr-TR"/>
        </w:rPr>
        <w:t>,</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öğrenci</w:t>
      </w:r>
      <w:r w:rsidRPr="00924F4D">
        <w:rPr>
          <w:rFonts w:ascii="Times New Roman" w:eastAsia="Times New Roman" w:hAnsi="Times New Roman" w:cs="Times New Roman"/>
          <w:color w:val="000000"/>
          <w:spacing w:val="3"/>
          <w:sz w:val="24"/>
          <w:szCs w:val="24"/>
          <w:lang w:eastAsia="tr-TR"/>
        </w:rPr>
        <w:t xml:space="preserve">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pacing w:val="7"/>
          <w:sz w:val="24"/>
          <w:szCs w:val="24"/>
          <w:lang w:eastAsia="tr-TR"/>
        </w:rPr>
        <w:t xml:space="preserve"> </w:t>
      </w:r>
      <w:r w:rsidRPr="00924F4D">
        <w:rPr>
          <w:rFonts w:ascii="Times New Roman" w:eastAsia="Times New Roman" w:hAnsi="Times New Roman" w:cs="Times New Roman"/>
          <w:color w:val="000000"/>
          <w:sz w:val="24"/>
          <w:szCs w:val="24"/>
          <w:lang w:eastAsia="tr-TR"/>
        </w:rPr>
        <w:t>savun</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 xml:space="preserve">a sınavına girmeden önce yapılır ve </w:t>
      </w:r>
      <w:r w:rsidR="003725A6">
        <w:rPr>
          <w:rFonts w:ascii="Times New Roman" w:eastAsia="Times New Roman" w:hAnsi="Times New Roman" w:cs="Times New Roman"/>
          <w:color w:val="000000"/>
          <w:sz w:val="24"/>
          <w:szCs w:val="24"/>
          <w:lang w:eastAsia="tr-TR"/>
        </w:rPr>
        <w:t>stajın</w:t>
      </w:r>
      <w:r w:rsidRPr="00924F4D">
        <w:rPr>
          <w:rFonts w:ascii="Times New Roman" w:eastAsia="Times New Roman" w:hAnsi="Times New Roman" w:cs="Times New Roman"/>
          <w:color w:val="000000"/>
          <w:sz w:val="24"/>
          <w:szCs w:val="24"/>
          <w:lang w:eastAsia="tr-TR"/>
        </w:rPr>
        <w:t xml:space="preserve"> yazım kurallarına uygun olup olmadığı incelenir. Son kontrol işlemi ise,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z w:val="24"/>
          <w:szCs w:val="24"/>
          <w:lang w:eastAsia="tr-TR"/>
        </w:rPr>
        <w:t xml:space="preserve"> savunma sınavı sonrası jüri tarafından istenen düzeltmelerin yapılmasından sonraki aşamadır. </w:t>
      </w:r>
      <w:r w:rsidR="003725A6">
        <w:rPr>
          <w:rFonts w:ascii="Times New Roman" w:eastAsia="Times New Roman" w:hAnsi="Times New Roman" w:cs="Times New Roman"/>
          <w:color w:val="000000"/>
          <w:sz w:val="24"/>
          <w:szCs w:val="24"/>
          <w:lang w:eastAsia="tr-TR"/>
        </w:rPr>
        <w:t>Stajın</w:t>
      </w:r>
      <w:r w:rsidRPr="00924F4D">
        <w:rPr>
          <w:rFonts w:ascii="Times New Roman" w:eastAsia="Times New Roman" w:hAnsi="Times New Roman" w:cs="Times New Roman"/>
          <w:color w:val="000000"/>
          <w:sz w:val="24"/>
          <w:szCs w:val="24"/>
          <w:lang w:eastAsia="tr-TR"/>
        </w:rPr>
        <w:t xml:space="preserve"> çoğaltılması ve ciltlenmesi son kontrol onayından sonra yapılır. </w:t>
      </w:r>
      <w:r w:rsidR="003725A6">
        <w:rPr>
          <w:rFonts w:ascii="Times New Roman" w:eastAsia="Times New Roman" w:hAnsi="Times New Roman" w:cs="Times New Roman"/>
          <w:color w:val="000000"/>
          <w:sz w:val="24"/>
          <w:szCs w:val="24"/>
          <w:lang w:eastAsia="tr-TR"/>
        </w:rPr>
        <w:t>Stajın</w:t>
      </w:r>
      <w:r w:rsidRPr="00924F4D">
        <w:rPr>
          <w:rFonts w:ascii="Times New Roman" w:eastAsia="Times New Roman" w:hAnsi="Times New Roman" w:cs="Times New Roman"/>
          <w:color w:val="000000"/>
          <w:sz w:val="24"/>
          <w:szCs w:val="24"/>
          <w:lang w:eastAsia="tr-TR"/>
        </w:rPr>
        <w:t xml:space="preserve">,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z w:val="24"/>
          <w:szCs w:val="24"/>
          <w:lang w:eastAsia="tr-TR"/>
        </w:rPr>
        <w:t xml:space="preserve"> yazım kurallarına uygun olarak hazırlanmasından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z w:val="24"/>
          <w:szCs w:val="24"/>
          <w:lang w:eastAsia="tr-TR"/>
        </w:rPr>
        <w:t xml:space="preserve"> öğrencisi ve danışman(lar)ı sorumludur. Enstitüde yapılan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z w:val="24"/>
          <w:szCs w:val="24"/>
          <w:lang w:eastAsia="tr-TR"/>
        </w:rPr>
        <w:t xml:space="preserve"> kontrollerinin amacı, </w:t>
      </w:r>
      <w:r w:rsidR="003725A6">
        <w:rPr>
          <w:rFonts w:ascii="Times New Roman" w:eastAsia="Times New Roman" w:hAnsi="Times New Roman" w:cs="Times New Roman"/>
          <w:color w:val="000000"/>
          <w:sz w:val="24"/>
          <w:szCs w:val="24"/>
          <w:lang w:eastAsia="tr-TR"/>
        </w:rPr>
        <w:t>staj</w:t>
      </w:r>
      <w:r w:rsidRPr="00924F4D">
        <w:rPr>
          <w:rFonts w:ascii="Times New Roman" w:eastAsia="Times New Roman" w:hAnsi="Times New Roman" w:cs="Times New Roman"/>
          <w:color w:val="000000"/>
          <w:sz w:val="24"/>
          <w:szCs w:val="24"/>
          <w:lang w:eastAsia="tr-TR"/>
        </w:rPr>
        <w:t xml:space="preserve"> öğrencilerine yardımcı olmak ve </w:t>
      </w:r>
      <w:r w:rsidR="003725A6">
        <w:rPr>
          <w:rFonts w:ascii="Times New Roman" w:eastAsia="Times New Roman" w:hAnsi="Times New Roman" w:cs="Times New Roman"/>
          <w:color w:val="000000"/>
          <w:sz w:val="24"/>
          <w:szCs w:val="24"/>
          <w:lang w:eastAsia="tr-TR"/>
        </w:rPr>
        <w:t>stajın</w:t>
      </w:r>
      <w:r w:rsidRPr="00924F4D">
        <w:rPr>
          <w:rFonts w:ascii="Times New Roman" w:eastAsia="Times New Roman" w:hAnsi="Times New Roman" w:cs="Times New Roman"/>
          <w:color w:val="000000"/>
          <w:sz w:val="24"/>
          <w:szCs w:val="24"/>
          <w:lang w:eastAsia="tr-TR"/>
        </w:rPr>
        <w:t xml:space="preserve"> belirtilen kurallara uygunluğunu kontrol etmektir.</w:t>
      </w:r>
    </w:p>
    <w:p w:rsidR="00924F4D" w:rsidRPr="00924F4D" w:rsidRDefault="00924F4D" w:rsidP="003725A6">
      <w:pPr>
        <w:widowControl w:val="0"/>
        <w:autoSpaceDE w:val="0"/>
        <w:autoSpaceDN w:val="0"/>
        <w:adjustRightInd w:val="0"/>
        <w:spacing w:after="0"/>
        <w:ind w:right="50"/>
        <w:jc w:val="both"/>
        <w:rPr>
          <w:rFonts w:ascii="Times New Roman" w:eastAsia="Times New Roman" w:hAnsi="Times New Roman" w:cs="Times New Roman"/>
          <w:color w:val="000000"/>
          <w:sz w:val="24"/>
          <w:szCs w:val="24"/>
          <w:lang w:eastAsia="tr-TR"/>
        </w:rPr>
      </w:pPr>
    </w:p>
    <w:p w:rsidR="00924F4D" w:rsidRPr="00924F4D" w:rsidRDefault="003725A6" w:rsidP="00924F4D">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Stajın</w:t>
      </w:r>
      <w:r w:rsidR="00924F4D" w:rsidRPr="00924F4D">
        <w:rPr>
          <w:rFonts w:ascii="Times New Roman" w:eastAsia="Times New Roman" w:hAnsi="Times New Roman" w:cs="Times New Roman"/>
          <w:color w:val="000000"/>
          <w:sz w:val="24"/>
          <w:szCs w:val="24"/>
          <w:lang w:eastAsia="tr-TR"/>
        </w:rPr>
        <w:t xml:space="preserve"> ön kapağındaki bilgiler Türkçe ve İngilizce olarak “</w:t>
      </w:r>
      <w:r w:rsidR="00924F4D" w:rsidRPr="00924F4D">
        <w:rPr>
          <w:rFonts w:ascii="Times New Roman" w:eastAsia="Times New Roman" w:hAnsi="Times New Roman" w:cs="Times New Roman"/>
          <w:i/>
          <w:color w:val="000000"/>
          <w:sz w:val="24"/>
          <w:szCs w:val="24"/>
          <w:lang w:eastAsia="tr-TR"/>
        </w:rPr>
        <w:t>kare koda”</w:t>
      </w:r>
      <w:r w:rsidR="00924F4D" w:rsidRPr="00924F4D">
        <w:rPr>
          <w:rFonts w:ascii="Times New Roman" w:eastAsia="Times New Roman" w:hAnsi="Times New Roman" w:cs="Times New Roman"/>
          <w:color w:val="000000"/>
          <w:sz w:val="24"/>
          <w:szCs w:val="24"/>
          <w:lang w:eastAsia="tr-TR"/>
        </w:rPr>
        <w:t xml:space="preserve"> dönüştürülerek </w:t>
      </w:r>
      <w:r>
        <w:rPr>
          <w:rFonts w:ascii="Times New Roman" w:eastAsia="Times New Roman" w:hAnsi="Times New Roman" w:cs="Times New Roman"/>
          <w:color w:val="000000"/>
          <w:sz w:val="24"/>
          <w:szCs w:val="24"/>
          <w:lang w:eastAsia="tr-TR"/>
        </w:rPr>
        <w:t>stajın</w:t>
      </w:r>
      <w:r w:rsidR="00924F4D" w:rsidRPr="00924F4D">
        <w:rPr>
          <w:rFonts w:ascii="Times New Roman" w:eastAsia="Times New Roman" w:hAnsi="Times New Roman" w:cs="Times New Roman"/>
          <w:color w:val="000000"/>
          <w:sz w:val="24"/>
          <w:szCs w:val="24"/>
          <w:lang w:eastAsia="tr-TR"/>
        </w:rPr>
        <w:t xml:space="preserve"> arka kapağına konulacaktır. </w:t>
      </w:r>
    </w:p>
    <w:p w:rsidR="00924F4D" w:rsidRPr="00924F4D" w:rsidRDefault="00924F4D" w:rsidP="00924F4D">
      <w:pPr>
        <w:widowControl w:val="0"/>
        <w:autoSpaceDE w:val="0"/>
        <w:autoSpaceDN w:val="0"/>
        <w:adjustRightInd w:val="0"/>
        <w:spacing w:after="0"/>
        <w:rPr>
          <w:rFonts w:ascii="Times New Roman" w:eastAsia="Times New Roman" w:hAnsi="Times New Roman" w:cs="Times New Roman"/>
          <w:color w:val="000000"/>
          <w:sz w:val="24"/>
          <w:szCs w:val="24"/>
          <w:lang w:eastAsia="tr-TR"/>
        </w:rPr>
      </w:pP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t>Literatür taramasında, daha önceki araştırmalardan söz edilirken her zaman geçmiş zaman kullanılır.  İngilizce yazılan bölümlerde kısaltmalar kullanılmaz. Örneğin sırasıyla; “</w:t>
      </w:r>
      <w:r w:rsidRPr="00924F4D">
        <w:rPr>
          <w:rFonts w:ascii="Times New Roman" w:eastAsia="Times New Roman" w:hAnsi="Times New Roman" w:cs="Times New Roman"/>
          <w:i/>
          <w:sz w:val="24"/>
          <w:szCs w:val="24"/>
          <w:lang w:eastAsia="tr-TR"/>
        </w:rPr>
        <w:t>weren’t”, “don’t”, “isn’t”</w:t>
      </w:r>
      <w:r w:rsidRPr="00924F4D">
        <w:rPr>
          <w:rFonts w:ascii="Times New Roman" w:eastAsia="Times New Roman" w:hAnsi="Times New Roman" w:cs="Times New Roman"/>
          <w:sz w:val="24"/>
          <w:szCs w:val="24"/>
          <w:lang w:eastAsia="tr-TR"/>
        </w:rPr>
        <w:t xml:space="preserve"> yerine “</w:t>
      </w:r>
      <w:r w:rsidRPr="00924F4D">
        <w:rPr>
          <w:rFonts w:ascii="Times New Roman" w:eastAsia="Times New Roman" w:hAnsi="Times New Roman" w:cs="Times New Roman"/>
          <w:i/>
          <w:sz w:val="24"/>
          <w:szCs w:val="24"/>
          <w:lang w:eastAsia="tr-TR"/>
        </w:rPr>
        <w:t>were not”, “do not”, “is not”</w:t>
      </w:r>
      <w:r w:rsidRPr="00924F4D">
        <w:rPr>
          <w:rFonts w:ascii="Times New Roman" w:eastAsia="Times New Roman" w:hAnsi="Times New Roman" w:cs="Times New Roman"/>
          <w:sz w:val="24"/>
          <w:szCs w:val="24"/>
          <w:lang w:eastAsia="tr-TR"/>
        </w:rPr>
        <w:t xml:space="preserve"> kullanılır.</w:t>
      </w:r>
    </w:p>
    <w:p w:rsidR="00924F4D" w:rsidRPr="00924F4D" w:rsidRDefault="00924F4D" w:rsidP="00924F4D">
      <w:pPr>
        <w:spacing w:after="0"/>
        <w:jc w:val="both"/>
        <w:rPr>
          <w:rFonts w:ascii="Times New Roman" w:eastAsia="Times New Roman" w:hAnsi="Times New Roman" w:cs="Times New Roman"/>
          <w:sz w:val="24"/>
          <w:szCs w:val="24"/>
          <w:lang w:eastAsia="tr-TR"/>
        </w:rPr>
      </w:pPr>
    </w:p>
    <w:p w:rsidR="00924F4D" w:rsidRPr="00924F4D" w:rsidRDefault="00C831B1" w:rsidP="00924F4D">
      <w:pPr>
        <w:spacing w:after="0"/>
        <w:jc w:val="both"/>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Dil ve a</w:t>
      </w:r>
      <w:r w:rsidR="00924F4D" w:rsidRPr="00924F4D">
        <w:rPr>
          <w:rFonts w:ascii="Times New Roman" w:eastAsia="Times New Roman" w:hAnsi="Times New Roman" w:cs="Times New Roman"/>
          <w:sz w:val="24"/>
          <w:szCs w:val="24"/>
          <w:u w:val="single"/>
          <w:lang w:eastAsia="tr-TR"/>
        </w:rPr>
        <w:t>nlatım</w:t>
      </w:r>
    </w:p>
    <w:p w:rsidR="00924F4D" w:rsidRPr="00924F4D" w:rsidRDefault="00924F4D" w:rsidP="00924F4D">
      <w:pPr>
        <w:spacing w:after="0"/>
        <w:jc w:val="both"/>
        <w:rPr>
          <w:rFonts w:ascii="Times New Roman" w:eastAsia="Times New Roman" w:hAnsi="Times New Roman" w:cs="Times New Roman"/>
          <w:b/>
          <w:sz w:val="24"/>
          <w:szCs w:val="24"/>
          <w:lang w:eastAsia="tr-TR"/>
        </w:rPr>
      </w:pP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t xml:space="preserve">Enstitü </w:t>
      </w:r>
      <w:r w:rsidR="003725A6">
        <w:rPr>
          <w:rFonts w:ascii="Times New Roman" w:eastAsia="Times New Roman" w:hAnsi="Times New Roman" w:cs="Times New Roman"/>
          <w:sz w:val="24"/>
          <w:szCs w:val="24"/>
          <w:lang w:eastAsia="tr-TR"/>
        </w:rPr>
        <w:t>staj</w:t>
      </w:r>
      <w:r w:rsidRPr="00924F4D">
        <w:rPr>
          <w:rFonts w:ascii="Times New Roman" w:eastAsia="Times New Roman" w:hAnsi="Times New Roman" w:cs="Times New Roman"/>
          <w:sz w:val="24"/>
          <w:szCs w:val="24"/>
          <w:lang w:eastAsia="tr-TR"/>
        </w:rPr>
        <w:t xml:space="preserve"> yazım dili öncelikli olarak Türkçedir. </w:t>
      </w:r>
      <w:r w:rsidR="003725A6">
        <w:rPr>
          <w:rFonts w:ascii="Times New Roman" w:eastAsia="Times New Roman" w:hAnsi="Times New Roman" w:cs="Times New Roman"/>
          <w:sz w:val="24"/>
          <w:szCs w:val="24"/>
          <w:lang w:eastAsia="tr-TR"/>
        </w:rPr>
        <w:t>Staj raporunun</w:t>
      </w:r>
      <w:r w:rsidRPr="00924F4D">
        <w:rPr>
          <w:rFonts w:ascii="Times New Roman" w:eastAsia="Times New Roman" w:hAnsi="Times New Roman" w:cs="Times New Roman"/>
          <w:sz w:val="24"/>
          <w:szCs w:val="24"/>
          <w:lang w:eastAsia="tr-TR"/>
        </w:rPr>
        <w:t xml:space="preserve"> yazımında Türkçe yazım kurallarına uyulmalıdır. Bu amaçla Türk Dil Kurumu’nun (TDK) yazım kılavuzu rehber alınmalıdır -</w:t>
      </w:r>
      <w:r w:rsidRPr="00924F4D">
        <w:rPr>
          <w:rFonts w:ascii="Times New Roman" w:eastAsia="Times New Roman" w:hAnsi="Times New Roman" w:cs="Times New Roman"/>
          <w:i/>
          <w:sz w:val="24"/>
          <w:szCs w:val="24"/>
          <w:lang w:eastAsia="tr-TR"/>
        </w:rPr>
        <w:t>Kullanmış olduğunuz MS Office programlarında Dil Bilgisi ayarlarında “TDK kılavuzunu esas al” seçeneği mevcuttur. Bu ayarlamaları yaptığınız takdirde hazırladığınız belgelerde TDK kılavuzu esas alınmaktadır</w:t>
      </w:r>
    </w:p>
    <w:p w:rsidR="00924F4D" w:rsidRPr="00924F4D" w:rsidRDefault="003725A6" w:rsidP="00924F4D">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 raporunda</w:t>
      </w:r>
      <w:r w:rsidR="00924F4D" w:rsidRPr="00924F4D">
        <w:rPr>
          <w:rFonts w:ascii="Times New Roman" w:eastAsia="Times New Roman" w:hAnsi="Times New Roman" w:cs="Times New Roman"/>
          <w:sz w:val="24"/>
          <w:szCs w:val="24"/>
          <w:lang w:eastAsia="tr-TR"/>
        </w:rPr>
        <w:t>, açık ve anlaşılır bir anlatım tercih edilmelidir. Konunun anlaşılabilirliğini arttırmak için başlıklar ve alt başlıklara yer verilmelidir. Kişiselleştirilmiş (birinci tekil şahıs) bir dil kullanılmamalı, anlatımda üçüncü tekil şahıs dili kullanılmalıdır.</w:t>
      </w:r>
    </w:p>
    <w:p w:rsidR="00924F4D" w:rsidRPr="007378C0" w:rsidRDefault="00924F4D" w:rsidP="00FC2CD1">
      <w:pPr>
        <w:widowControl w:val="0"/>
        <w:autoSpaceDE w:val="0"/>
        <w:autoSpaceDN w:val="0"/>
        <w:adjustRightInd w:val="0"/>
        <w:spacing w:after="0"/>
        <w:jc w:val="both"/>
        <w:rPr>
          <w:rFonts w:ascii="Times New Roman" w:hAnsi="Times New Roman"/>
          <w:color w:val="000000"/>
          <w:sz w:val="24"/>
          <w:szCs w:val="24"/>
        </w:rPr>
      </w:pPr>
    </w:p>
    <w:p w:rsidR="0086486F" w:rsidRDefault="0086486F">
      <w:pPr>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rsidR="00695C62" w:rsidRPr="00695C62" w:rsidRDefault="00695C62" w:rsidP="00695C62">
      <w:pPr>
        <w:keepNext/>
        <w:spacing w:after="0"/>
        <w:outlineLvl w:val="0"/>
        <w:rPr>
          <w:rFonts w:ascii="Times New Roman" w:eastAsia="Times New Roman" w:hAnsi="Times New Roman" w:cs="Times New Roman"/>
          <w:b/>
          <w:sz w:val="24"/>
          <w:szCs w:val="24"/>
          <w:lang w:val="en-US" w:eastAsia="tr-TR"/>
        </w:rPr>
      </w:pPr>
      <w:r>
        <w:rPr>
          <w:rFonts w:ascii="Times New Roman" w:eastAsia="Times New Roman" w:hAnsi="Times New Roman" w:cs="Arial"/>
          <w:b/>
          <w:sz w:val="28"/>
          <w:szCs w:val="20"/>
          <w:lang w:val="en-US" w:eastAsia="tr-TR"/>
        </w:rPr>
        <w:lastRenderedPageBreak/>
        <w:t xml:space="preserve">3. </w:t>
      </w:r>
      <w:r w:rsidRPr="00695C62">
        <w:rPr>
          <w:rFonts w:ascii="Times New Roman" w:eastAsia="Times New Roman" w:hAnsi="Times New Roman" w:cs="Arial"/>
          <w:b/>
          <w:sz w:val="28"/>
          <w:szCs w:val="20"/>
          <w:lang w:val="en-US" w:eastAsia="tr-TR"/>
        </w:rPr>
        <w:t>GENEL BİÇİM VE YAZIM PLANI</w:t>
      </w:r>
    </w:p>
    <w:p w:rsidR="00695C62" w:rsidRPr="00695C62" w:rsidRDefault="00695C62" w:rsidP="00695C62">
      <w:pPr>
        <w:spacing w:after="0"/>
        <w:rPr>
          <w:rFonts w:ascii="Times New Roman" w:eastAsia="Times New Roman" w:hAnsi="Times New Roman" w:cs="Times New Roman"/>
          <w:sz w:val="24"/>
          <w:szCs w:val="24"/>
          <w:lang w:val="en-US" w:eastAsia="tr-TR"/>
        </w:rPr>
      </w:pPr>
    </w:p>
    <w:p w:rsidR="00695C62" w:rsidRPr="00695C62" w:rsidRDefault="00695C62" w:rsidP="00695C62">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695C62">
        <w:rPr>
          <w:rFonts w:ascii="Times New Roman" w:eastAsia="Times New Roman" w:hAnsi="Times New Roman" w:cs="Times New Roman"/>
          <w:color w:val="000000"/>
          <w:sz w:val="24"/>
          <w:szCs w:val="24"/>
          <w:lang w:eastAsia="tr-TR"/>
        </w:rPr>
        <w:t>Bu</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bölü</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d</w:t>
      </w:r>
      <w:r w:rsidRPr="00695C62">
        <w:rPr>
          <w:rFonts w:ascii="Times New Roman" w:eastAsia="Times New Roman" w:hAnsi="Times New Roman" w:cs="Times New Roman"/>
          <w:color w:val="000000"/>
          <w:spacing w:val="2"/>
          <w:sz w:val="24"/>
          <w:szCs w:val="24"/>
          <w:lang w:eastAsia="tr-TR"/>
        </w:rPr>
        <w:t>e</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3"/>
          <w:sz w:val="24"/>
          <w:szCs w:val="24"/>
          <w:lang w:eastAsia="tr-TR"/>
        </w:rPr>
        <w:t xml:space="preserve"> </w:t>
      </w:r>
      <w:r w:rsidR="003725A6">
        <w:rPr>
          <w:rFonts w:ascii="Times New Roman" w:eastAsia="Times New Roman" w:hAnsi="Times New Roman" w:cs="Times New Roman"/>
          <w:color w:val="000000"/>
          <w:sz w:val="24"/>
          <w:szCs w:val="24"/>
          <w:lang w:eastAsia="tr-TR"/>
        </w:rPr>
        <w:t>staj</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ya</w:t>
      </w:r>
      <w:r w:rsidRPr="00695C62">
        <w:rPr>
          <w:rFonts w:ascii="Times New Roman" w:eastAsia="Times New Roman" w:hAnsi="Times New Roman" w:cs="Times New Roman"/>
          <w:color w:val="000000"/>
          <w:spacing w:val="-1"/>
          <w:sz w:val="24"/>
          <w:szCs w:val="24"/>
          <w:lang w:eastAsia="tr-TR"/>
        </w:rPr>
        <w:t>z</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nda</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kulla</w:t>
      </w:r>
      <w:r w:rsidRPr="00695C62">
        <w:rPr>
          <w:rFonts w:ascii="Times New Roman" w:eastAsia="Times New Roman" w:hAnsi="Times New Roman" w:cs="Times New Roman"/>
          <w:color w:val="000000"/>
          <w:spacing w:val="-1"/>
          <w:sz w:val="24"/>
          <w:szCs w:val="24"/>
          <w:lang w:eastAsia="tr-TR"/>
        </w:rPr>
        <w:t>n</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lacak kâğıt</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v</w:t>
      </w:r>
      <w:r w:rsidRPr="00695C62">
        <w:rPr>
          <w:rFonts w:ascii="Times New Roman" w:eastAsia="Times New Roman" w:hAnsi="Times New Roman" w:cs="Times New Roman"/>
          <w:color w:val="000000"/>
          <w:sz w:val="24"/>
          <w:szCs w:val="24"/>
          <w:lang w:eastAsia="tr-TR"/>
        </w:rPr>
        <w:t>e</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yazı</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z w:val="24"/>
          <w:szCs w:val="24"/>
          <w:lang w:eastAsia="tr-TR"/>
        </w:rPr>
        <w:t>karakterleri, ya</w:t>
      </w:r>
      <w:r w:rsidRPr="00695C62">
        <w:rPr>
          <w:rFonts w:ascii="Times New Roman" w:eastAsia="Times New Roman" w:hAnsi="Times New Roman" w:cs="Times New Roman"/>
          <w:color w:val="000000"/>
          <w:spacing w:val="-1"/>
          <w:sz w:val="24"/>
          <w:szCs w:val="24"/>
          <w:lang w:eastAsia="tr-TR"/>
        </w:rPr>
        <w:t>z</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la</w:t>
      </w:r>
      <w:r w:rsidRPr="00695C62">
        <w:rPr>
          <w:rFonts w:ascii="Times New Roman" w:eastAsia="Times New Roman" w:hAnsi="Times New Roman" w:cs="Times New Roman"/>
          <w:color w:val="000000"/>
          <w:spacing w:val="1"/>
          <w:sz w:val="24"/>
          <w:szCs w:val="24"/>
          <w:lang w:eastAsia="tr-TR"/>
        </w:rPr>
        <w:t>rı</w:t>
      </w:r>
      <w:r w:rsidRPr="00695C62">
        <w:rPr>
          <w:rFonts w:ascii="Times New Roman" w:eastAsia="Times New Roman" w:hAnsi="Times New Roman" w:cs="Times New Roman"/>
          <w:color w:val="000000"/>
          <w:sz w:val="24"/>
          <w:szCs w:val="24"/>
          <w:lang w:eastAsia="tr-TR"/>
        </w:rPr>
        <w:t>n</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sayfaya nas</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w:t>
      </w:r>
      <w:r w:rsidRPr="00695C62">
        <w:rPr>
          <w:rFonts w:ascii="Times New Roman" w:eastAsia="Times New Roman" w:hAnsi="Times New Roman" w:cs="Times New Roman"/>
          <w:color w:val="000000"/>
          <w:spacing w:val="12"/>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y</w:t>
      </w:r>
      <w:r w:rsidRPr="00695C62">
        <w:rPr>
          <w:rFonts w:ascii="Times New Roman" w:eastAsia="Times New Roman" w:hAnsi="Times New Roman" w:cs="Times New Roman"/>
          <w:color w:val="000000"/>
          <w:sz w:val="24"/>
          <w:szCs w:val="24"/>
          <w:lang w:eastAsia="tr-TR"/>
        </w:rPr>
        <w:t>e</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eştirilece</w:t>
      </w:r>
      <w:r w:rsidRPr="00695C62">
        <w:rPr>
          <w:rFonts w:ascii="Times New Roman" w:eastAsia="Times New Roman" w:hAnsi="Times New Roman" w:cs="Times New Roman"/>
          <w:color w:val="000000"/>
          <w:spacing w:val="-1"/>
          <w:sz w:val="24"/>
          <w:szCs w:val="24"/>
          <w:lang w:eastAsia="tr-TR"/>
        </w:rPr>
        <w:t>ğ</w:t>
      </w:r>
      <w:r w:rsidRPr="00695C62">
        <w:rPr>
          <w:rFonts w:ascii="Times New Roman" w:eastAsia="Times New Roman" w:hAnsi="Times New Roman" w:cs="Times New Roman"/>
          <w:color w:val="000000"/>
          <w:sz w:val="24"/>
          <w:szCs w:val="24"/>
          <w:lang w:eastAsia="tr-TR"/>
        </w:rPr>
        <w:t>i,</w:t>
      </w:r>
      <w:r w:rsidRPr="00695C62">
        <w:rPr>
          <w:rFonts w:ascii="Times New Roman" w:eastAsia="Times New Roman" w:hAnsi="Times New Roman" w:cs="Times New Roman"/>
          <w:color w:val="000000"/>
          <w:spacing w:val="1"/>
          <w:sz w:val="24"/>
          <w:szCs w:val="24"/>
          <w:lang w:eastAsia="tr-TR"/>
        </w:rPr>
        <w:t xml:space="preserve"> </w:t>
      </w:r>
      <w:r w:rsidRPr="00695C62">
        <w:rPr>
          <w:rFonts w:ascii="Times New Roman" w:eastAsia="Times New Roman" w:hAnsi="Times New Roman" w:cs="Times New Roman"/>
          <w:color w:val="000000"/>
          <w:sz w:val="24"/>
          <w:szCs w:val="24"/>
          <w:lang w:eastAsia="tr-TR"/>
        </w:rPr>
        <w:t>s</w:t>
      </w:r>
      <w:r w:rsidRPr="00695C62">
        <w:rPr>
          <w:rFonts w:ascii="Times New Roman" w:eastAsia="Times New Roman" w:hAnsi="Times New Roman" w:cs="Times New Roman"/>
          <w:color w:val="000000"/>
          <w:spacing w:val="-1"/>
          <w:sz w:val="24"/>
          <w:szCs w:val="24"/>
          <w:lang w:eastAsia="tr-TR"/>
        </w:rPr>
        <w:t>at</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r</w:t>
      </w:r>
      <w:r w:rsidRPr="00695C62">
        <w:rPr>
          <w:rFonts w:ascii="Times New Roman" w:eastAsia="Times New Roman" w:hAnsi="Times New Roman" w:cs="Times New Roman"/>
          <w:color w:val="000000"/>
          <w:spacing w:val="12"/>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kla</w:t>
      </w:r>
      <w:r w:rsidRPr="00695C62">
        <w:rPr>
          <w:rFonts w:ascii="Times New Roman" w:eastAsia="Times New Roman" w:hAnsi="Times New Roman" w:cs="Times New Roman"/>
          <w:color w:val="000000"/>
          <w:spacing w:val="1"/>
          <w:sz w:val="24"/>
          <w:szCs w:val="24"/>
          <w:lang w:eastAsia="tr-TR"/>
        </w:rPr>
        <w:t>rı</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sayfala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n</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nu</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aralandırılmas</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 bölüm</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z w:val="24"/>
          <w:szCs w:val="24"/>
          <w:lang w:eastAsia="tr-TR"/>
        </w:rPr>
        <w:t>ve</w:t>
      </w:r>
      <w:r w:rsidRPr="00695C62">
        <w:rPr>
          <w:rFonts w:ascii="Times New Roman" w:eastAsia="Times New Roman" w:hAnsi="Times New Roman" w:cs="Times New Roman"/>
          <w:color w:val="000000"/>
          <w:spacing w:val="13"/>
          <w:sz w:val="24"/>
          <w:szCs w:val="24"/>
          <w:lang w:eastAsia="tr-TR"/>
        </w:rPr>
        <w:t xml:space="preserve"> </w:t>
      </w:r>
      <w:r w:rsidRPr="00695C62">
        <w:rPr>
          <w:rFonts w:ascii="Times New Roman" w:eastAsia="Times New Roman" w:hAnsi="Times New Roman" w:cs="Times New Roman"/>
          <w:color w:val="000000"/>
          <w:sz w:val="24"/>
          <w:szCs w:val="24"/>
          <w:lang w:eastAsia="tr-TR"/>
        </w:rPr>
        <w:t>alt</w:t>
      </w:r>
      <w:r w:rsidRPr="00695C62">
        <w:rPr>
          <w:rFonts w:ascii="Times New Roman" w:eastAsia="Times New Roman" w:hAnsi="Times New Roman" w:cs="Times New Roman"/>
          <w:color w:val="000000"/>
          <w:spacing w:val="13"/>
          <w:sz w:val="24"/>
          <w:szCs w:val="24"/>
          <w:lang w:eastAsia="tr-TR"/>
        </w:rPr>
        <w:t xml:space="preserve"> </w:t>
      </w:r>
      <w:r w:rsidRPr="00695C62">
        <w:rPr>
          <w:rFonts w:ascii="Times New Roman" w:eastAsia="Times New Roman" w:hAnsi="Times New Roman" w:cs="Times New Roman"/>
          <w:color w:val="000000"/>
          <w:sz w:val="24"/>
          <w:szCs w:val="24"/>
          <w:lang w:eastAsia="tr-TR"/>
        </w:rPr>
        <w:t>bölüm baş</w:t>
      </w:r>
      <w:r w:rsidRPr="00695C62">
        <w:rPr>
          <w:rFonts w:ascii="Times New Roman" w:eastAsia="Times New Roman" w:hAnsi="Times New Roman" w:cs="Times New Roman"/>
          <w:color w:val="000000"/>
          <w:spacing w:val="1"/>
          <w:sz w:val="24"/>
          <w:szCs w:val="24"/>
          <w:lang w:eastAsia="tr-TR"/>
        </w:rPr>
        <w:t>lı</w:t>
      </w:r>
      <w:r w:rsidRPr="00695C62">
        <w:rPr>
          <w:rFonts w:ascii="Times New Roman" w:eastAsia="Times New Roman" w:hAnsi="Times New Roman" w:cs="Times New Roman"/>
          <w:color w:val="000000"/>
          <w:spacing w:val="-1"/>
          <w:sz w:val="24"/>
          <w:szCs w:val="24"/>
          <w:lang w:eastAsia="tr-TR"/>
        </w:rPr>
        <w:t>k</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10"/>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d</w:t>
      </w:r>
      <w:r w:rsidRPr="00695C62">
        <w:rPr>
          <w:rFonts w:ascii="Times New Roman" w:eastAsia="Times New Roman" w:hAnsi="Times New Roman" w:cs="Times New Roman"/>
          <w:color w:val="000000"/>
          <w:sz w:val="24"/>
          <w:szCs w:val="24"/>
          <w:lang w:eastAsia="tr-TR"/>
        </w:rPr>
        <w:t>eğin</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eler,</w:t>
      </w:r>
      <w:r w:rsidRPr="00695C62">
        <w:rPr>
          <w:rFonts w:ascii="Times New Roman" w:eastAsia="Times New Roman" w:hAnsi="Times New Roman" w:cs="Times New Roman"/>
          <w:color w:val="000000"/>
          <w:spacing w:val="-11"/>
          <w:sz w:val="24"/>
          <w:szCs w:val="24"/>
          <w:lang w:eastAsia="tr-TR"/>
        </w:rPr>
        <w:t xml:space="preserve"> </w:t>
      </w:r>
      <w:r w:rsidRPr="00695C62">
        <w:rPr>
          <w:rFonts w:ascii="Times New Roman" w:eastAsia="Times New Roman" w:hAnsi="Times New Roman" w:cs="Times New Roman"/>
          <w:color w:val="000000"/>
          <w:sz w:val="24"/>
          <w:szCs w:val="24"/>
          <w:lang w:eastAsia="tr-TR"/>
        </w:rPr>
        <w:t>ara</w:t>
      </w:r>
      <w:r w:rsidRPr="00695C62">
        <w:rPr>
          <w:rFonts w:ascii="Times New Roman" w:eastAsia="Times New Roman" w:hAnsi="Times New Roman" w:cs="Times New Roman"/>
          <w:color w:val="000000"/>
          <w:spacing w:val="-3"/>
          <w:sz w:val="24"/>
          <w:szCs w:val="24"/>
          <w:lang w:eastAsia="tr-TR"/>
        </w:rPr>
        <w:t xml:space="preserve"> </w:t>
      </w:r>
      <w:r w:rsidRPr="00695C62">
        <w:rPr>
          <w:rFonts w:ascii="Times New Roman" w:eastAsia="Times New Roman" w:hAnsi="Times New Roman" w:cs="Times New Roman"/>
          <w:color w:val="000000"/>
          <w:sz w:val="24"/>
          <w:szCs w:val="24"/>
          <w:lang w:eastAsia="tr-TR"/>
        </w:rPr>
        <w:t>ve</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dipnotlarla</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z w:val="24"/>
          <w:szCs w:val="24"/>
          <w:lang w:eastAsia="tr-TR"/>
        </w:rPr>
        <w:t>ilgili</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ilkeler</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ö</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z w:val="24"/>
          <w:szCs w:val="24"/>
          <w:lang w:eastAsia="tr-TR"/>
        </w:rPr>
        <w:t>neklerle</w:t>
      </w:r>
      <w:r w:rsidRPr="00695C62">
        <w:rPr>
          <w:rFonts w:ascii="Times New Roman" w:eastAsia="Times New Roman" w:hAnsi="Times New Roman" w:cs="Times New Roman"/>
          <w:color w:val="000000"/>
          <w:spacing w:val="-10"/>
          <w:sz w:val="24"/>
          <w:szCs w:val="24"/>
          <w:lang w:eastAsia="tr-TR"/>
        </w:rPr>
        <w:t xml:space="preserve"> </w:t>
      </w:r>
      <w:r w:rsidRPr="00695C62">
        <w:rPr>
          <w:rFonts w:ascii="Times New Roman" w:eastAsia="Times New Roman" w:hAnsi="Times New Roman" w:cs="Times New Roman"/>
          <w:color w:val="000000"/>
          <w:sz w:val="24"/>
          <w:szCs w:val="24"/>
          <w:lang w:eastAsia="tr-TR"/>
        </w:rPr>
        <w:t>aç</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pacing w:val="-1"/>
          <w:sz w:val="24"/>
          <w:szCs w:val="24"/>
          <w:lang w:eastAsia="tr-TR"/>
        </w:rPr>
        <w:t>k</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n</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ş</w:t>
      </w:r>
      <w:r w:rsidRPr="00695C62">
        <w:rPr>
          <w:rFonts w:ascii="Times New Roman" w:eastAsia="Times New Roman" w:hAnsi="Times New Roman" w:cs="Times New Roman"/>
          <w:color w:val="000000"/>
          <w:spacing w:val="1"/>
          <w:sz w:val="24"/>
          <w:szCs w:val="24"/>
          <w:lang w:eastAsia="tr-TR"/>
        </w:rPr>
        <w:t>tı</w:t>
      </w:r>
      <w:r w:rsidRPr="00695C62">
        <w:rPr>
          <w:rFonts w:ascii="Times New Roman" w:eastAsia="Times New Roman" w:hAnsi="Times New Roman" w:cs="Times New Roman"/>
          <w:color w:val="000000"/>
          <w:sz w:val="24"/>
          <w:szCs w:val="24"/>
          <w:lang w:eastAsia="tr-TR"/>
        </w:rPr>
        <w:t>r.</w:t>
      </w:r>
    </w:p>
    <w:p w:rsidR="00695C62" w:rsidRPr="00695C62" w:rsidRDefault="00695C62" w:rsidP="00695C62">
      <w:pPr>
        <w:keepNext/>
        <w:spacing w:after="0"/>
        <w:outlineLvl w:val="0"/>
        <w:rPr>
          <w:rFonts w:ascii="Times New Roman" w:eastAsia="Times New Roman" w:hAnsi="Times New Roman" w:cs="Times New Roman"/>
          <w:b/>
          <w:color w:val="000000"/>
          <w:sz w:val="28"/>
          <w:szCs w:val="24"/>
          <w:lang w:val="en-US" w:eastAsia="tr-TR"/>
        </w:rPr>
      </w:pPr>
    </w:p>
    <w:p w:rsidR="00695C62" w:rsidRPr="00695C62" w:rsidRDefault="00695C62" w:rsidP="00695C62">
      <w:pPr>
        <w:keepNext/>
        <w:tabs>
          <w:tab w:val="left" w:pos="170"/>
        </w:tabs>
        <w:spacing w:after="0"/>
        <w:jc w:val="both"/>
        <w:outlineLvl w:val="1"/>
        <w:rPr>
          <w:rFonts w:ascii="Times New Roman" w:eastAsia="Times New Roman" w:hAnsi="Times New Roman" w:cs="Times New Roman"/>
          <w:b/>
          <w:sz w:val="24"/>
          <w:szCs w:val="24"/>
          <w:lang w:eastAsia="tr-TR"/>
        </w:rPr>
      </w:pPr>
      <w:bookmarkStart w:id="57" w:name="_Toc370227208"/>
      <w:bookmarkStart w:id="58" w:name="_Toc381717557"/>
      <w:r>
        <w:rPr>
          <w:rFonts w:ascii="Times New Roman" w:eastAsia="Times New Roman" w:hAnsi="Times New Roman" w:cs="Times New Roman"/>
          <w:b/>
          <w:sz w:val="24"/>
          <w:szCs w:val="24"/>
          <w:lang w:eastAsia="tr-TR"/>
        </w:rPr>
        <w:t>3</w:t>
      </w:r>
      <w:r w:rsidRPr="00695C62">
        <w:rPr>
          <w:rFonts w:ascii="Times New Roman" w:eastAsia="Times New Roman" w:hAnsi="Times New Roman" w:cs="Times New Roman"/>
          <w:b/>
          <w:sz w:val="24"/>
          <w:szCs w:val="24"/>
          <w:lang w:eastAsia="tr-TR"/>
        </w:rPr>
        <w:t>.1. Kullanılacak Kâğıdın Niteliği</w:t>
      </w:r>
      <w:bookmarkEnd w:id="57"/>
      <w:bookmarkEnd w:id="58"/>
      <w:r w:rsidRPr="00695C62">
        <w:rPr>
          <w:rFonts w:ascii="Times New Roman" w:eastAsia="Times New Roman" w:hAnsi="Times New Roman" w:cs="Times New Roman"/>
          <w:b/>
          <w:sz w:val="24"/>
          <w:szCs w:val="24"/>
          <w:lang w:eastAsia="tr-TR"/>
        </w:rPr>
        <w:t xml:space="preserve"> </w:t>
      </w:r>
    </w:p>
    <w:p w:rsidR="00695C62" w:rsidRPr="00695C62" w:rsidRDefault="00695C62" w:rsidP="00695C62">
      <w:pPr>
        <w:keepNext/>
        <w:spacing w:after="0"/>
        <w:ind w:firstLine="737"/>
        <w:outlineLvl w:val="0"/>
        <w:rPr>
          <w:rFonts w:ascii="Times New Roman" w:eastAsia="Times New Roman" w:hAnsi="Times New Roman" w:cs="Times New Roman"/>
          <w:b/>
          <w:sz w:val="28"/>
          <w:szCs w:val="24"/>
          <w:lang w:val="en-US" w:eastAsia="tr-TR"/>
        </w:rPr>
      </w:pPr>
    </w:p>
    <w:p w:rsidR="00695C62" w:rsidRPr="00695C62" w:rsidRDefault="003725A6" w:rsidP="00695C62">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 raporları</w:t>
      </w:r>
      <w:r w:rsidR="00695C62" w:rsidRPr="00695C62">
        <w:rPr>
          <w:rFonts w:ascii="Times New Roman" w:eastAsia="Times New Roman" w:hAnsi="Times New Roman" w:cs="Times New Roman"/>
          <w:color w:val="000000"/>
          <w:sz w:val="24"/>
          <w:szCs w:val="24"/>
          <w:lang w:eastAsia="tr-TR"/>
        </w:rPr>
        <w:t>,</w:t>
      </w:r>
      <w:r w:rsidR="00695C62" w:rsidRPr="00695C62">
        <w:rPr>
          <w:rFonts w:ascii="Times New Roman" w:eastAsia="Times New Roman" w:hAnsi="Times New Roman" w:cs="Times New Roman"/>
          <w:color w:val="000000"/>
          <w:spacing w:val="6"/>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A4</w:t>
      </w:r>
      <w:r w:rsidR="00695C62" w:rsidRPr="00695C62">
        <w:rPr>
          <w:rFonts w:ascii="Times New Roman" w:eastAsia="Times New Roman" w:hAnsi="Times New Roman" w:cs="Times New Roman"/>
          <w:color w:val="000000"/>
          <w:spacing w:val="8"/>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(21 x</w:t>
      </w:r>
      <w:r w:rsidR="00695C62" w:rsidRPr="00695C62">
        <w:rPr>
          <w:rFonts w:ascii="Times New Roman" w:eastAsia="Times New Roman" w:hAnsi="Times New Roman" w:cs="Times New Roman"/>
          <w:color w:val="000000"/>
          <w:spacing w:val="10"/>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29,7</w:t>
      </w:r>
      <w:r w:rsidR="00695C62" w:rsidRPr="00695C62">
        <w:rPr>
          <w:rFonts w:ascii="Times New Roman" w:eastAsia="Times New Roman" w:hAnsi="Times New Roman" w:cs="Times New Roman"/>
          <w:color w:val="000000"/>
          <w:spacing w:val="7"/>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c</w:t>
      </w:r>
      <w:r w:rsidR="00695C62" w:rsidRPr="00695C62">
        <w:rPr>
          <w:rFonts w:ascii="Times New Roman" w:eastAsia="Times New Roman" w:hAnsi="Times New Roman" w:cs="Times New Roman"/>
          <w:color w:val="000000"/>
          <w:spacing w:val="-2"/>
          <w:sz w:val="24"/>
          <w:szCs w:val="24"/>
          <w:lang w:eastAsia="tr-TR"/>
        </w:rPr>
        <w:t>m</w:t>
      </w:r>
      <w:r w:rsidR="00695C62" w:rsidRPr="00695C62">
        <w:rPr>
          <w:rFonts w:ascii="Times New Roman" w:eastAsia="Times New Roman" w:hAnsi="Times New Roman" w:cs="Times New Roman"/>
          <w:color w:val="000000"/>
          <w:sz w:val="24"/>
          <w:szCs w:val="24"/>
          <w:lang w:eastAsia="tr-TR"/>
        </w:rPr>
        <w:t>)</w:t>
      </w:r>
      <w:r w:rsidR="00695C62" w:rsidRPr="00695C62">
        <w:rPr>
          <w:rFonts w:ascii="Times New Roman" w:eastAsia="Times New Roman" w:hAnsi="Times New Roman" w:cs="Times New Roman"/>
          <w:color w:val="000000"/>
          <w:spacing w:val="8"/>
          <w:sz w:val="24"/>
          <w:szCs w:val="24"/>
          <w:lang w:eastAsia="tr-TR"/>
        </w:rPr>
        <w:t xml:space="preserve"> </w:t>
      </w:r>
      <w:r w:rsidR="00695C62" w:rsidRPr="00695C62">
        <w:rPr>
          <w:rFonts w:ascii="Times New Roman" w:eastAsia="Times New Roman" w:hAnsi="Times New Roman" w:cs="Times New Roman"/>
          <w:color w:val="000000"/>
          <w:spacing w:val="-1"/>
          <w:sz w:val="24"/>
          <w:szCs w:val="24"/>
          <w:lang w:eastAsia="tr-TR"/>
        </w:rPr>
        <w:t>s</w:t>
      </w:r>
      <w:r w:rsidR="00695C62" w:rsidRPr="00695C62">
        <w:rPr>
          <w:rFonts w:ascii="Times New Roman" w:eastAsia="Times New Roman" w:hAnsi="Times New Roman" w:cs="Times New Roman"/>
          <w:color w:val="000000"/>
          <w:spacing w:val="1"/>
          <w:sz w:val="24"/>
          <w:szCs w:val="24"/>
          <w:lang w:eastAsia="tr-TR"/>
        </w:rPr>
        <w:t>t</w:t>
      </w:r>
      <w:r w:rsidR="00695C62" w:rsidRPr="00695C62">
        <w:rPr>
          <w:rFonts w:ascii="Times New Roman" w:eastAsia="Times New Roman" w:hAnsi="Times New Roman" w:cs="Times New Roman"/>
          <w:color w:val="000000"/>
          <w:sz w:val="24"/>
          <w:szCs w:val="24"/>
          <w:lang w:eastAsia="tr-TR"/>
        </w:rPr>
        <w:t>andar</w:t>
      </w:r>
      <w:r w:rsidR="00695C62" w:rsidRPr="00695C62">
        <w:rPr>
          <w:rFonts w:ascii="Times New Roman" w:eastAsia="Times New Roman" w:hAnsi="Times New Roman" w:cs="Times New Roman"/>
          <w:color w:val="000000"/>
          <w:spacing w:val="-1"/>
          <w:sz w:val="24"/>
          <w:szCs w:val="24"/>
          <w:lang w:eastAsia="tr-TR"/>
        </w:rPr>
        <w:t>d</w:t>
      </w:r>
      <w:r w:rsidR="00695C62" w:rsidRPr="00695C62">
        <w:rPr>
          <w:rFonts w:ascii="Times New Roman" w:eastAsia="Times New Roman" w:hAnsi="Times New Roman" w:cs="Times New Roman"/>
          <w:color w:val="000000"/>
          <w:spacing w:val="1"/>
          <w:sz w:val="24"/>
          <w:szCs w:val="24"/>
          <w:lang w:eastAsia="tr-TR"/>
        </w:rPr>
        <w:t>ı</w:t>
      </w:r>
      <w:r w:rsidR="00695C62" w:rsidRPr="00695C62">
        <w:rPr>
          <w:rFonts w:ascii="Times New Roman" w:eastAsia="Times New Roman" w:hAnsi="Times New Roman" w:cs="Times New Roman"/>
          <w:color w:val="000000"/>
          <w:sz w:val="24"/>
          <w:szCs w:val="24"/>
          <w:lang w:eastAsia="tr-TR"/>
        </w:rPr>
        <w:t xml:space="preserve">nda ve </w:t>
      </w:r>
      <w:r w:rsidR="00695C62" w:rsidRPr="00695C62">
        <w:rPr>
          <w:rFonts w:ascii="Times New Roman" w:eastAsia="Times New Roman" w:hAnsi="Times New Roman" w:cs="Arial"/>
          <w:bCs/>
          <w:noProof/>
          <w:sz w:val="24"/>
          <w:szCs w:val="24"/>
          <w:lang w:eastAsia="tr-TR"/>
        </w:rPr>
        <w:t>NAVİGATOR 80 Gram</w:t>
      </w:r>
      <w:r w:rsidR="00695C62" w:rsidRPr="00695C62">
        <w:rPr>
          <w:rFonts w:ascii="Times New Roman" w:eastAsia="Times New Roman" w:hAnsi="Times New Roman" w:cs="Times New Roman"/>
          <w:color w:val="000000"/>
          <w:sz w:val="24"/>
          <w:szCs w:val="24"/>
          <w:lang w:eastAsia="tr-TR"/>
        </w:rPr>
        <w:t xml:space="preserve"> birinci</w:t>
      </w:r>
      <w:r w:rsidR="00695C62" w:rsidRPr="00695C62">
        <w:rPr>
          <w:rFonts w:ascii="Times New Roman" w:eastAsia="Times New Roman" w:hAnsi="Times New Roman" w:cs="Times New Roman"/>
          <w:color w:val="000000"/>
          <w:spacing w:val="5"/>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ha</w:t>
      </w:r>
      <w:r w:rsidR="00695C62" w:rsidRPr="00695C62">
        <w:rPr>
          <w:rFonts w:ascii="Times New Roman" w:eastAsia="Times New Roman" w:hAnsi="Times New Roman" w:cs="Times New Roman"/>
          <w:color w:val="000000"/>
          <w:spacing w:val="-2"/>
          <w:sz w:val="24"/>
          <w:szCs w:val="24"/>
          <w:lang w:eastAsia="tr-TR"/>
        </w:rPr>
        <w:t>m</w:t>
      </w:r>
      <w:r w:rsidR="00695C62" w:rsidRPr="00695C62">
        <w:rPr>
          <w:rFonts w:ascii="Times New Roman" w:eastAsia="Times New Roman" w:hAnsi="Times New Roman" w:cs="Times New Roman"/>
          <w:color w:val="000000"/>
          <w:sz w:val="24"/>
          <w:szCs w:val="24"/>
          <w:lang w:eastAsia="tr-TR"/>
        </w:rPr>
        <w:t>ur beyaz</w:t>
      </w:r>
      <w:r w:rsidR="00695C62" w:rsidRPr="00695C62">
        <w:rPr>
          <w:rFonts w:ascii="Times New Roman" w:eastAsia="Times New Roman" w:hAnsi="Times New Roman" w:cs="Times New Roman"/>
          <w:color w:val="000000"/>
          <w:spacing w:val="-6"/>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kâğıda</w:t>
      </w:r>
      <w:r w:rsidR="00695C62" w:rsidRPr="00695C62">
        <w:rPr>
          <w:rFonts w:ascii="Times New Roman" w:eastAsia="Times New Roman" w:hAnsi="Times New Roman" w:cs="Times New Roman"/>
          <w:color w:val="000000"/>
          <w:spacing w:val="-6"/>
          <w:sz w:val="24"/>
          <w:szCs w:val="24"/>
          <w:lang w:eastAsia="tr-TR"/>
        </w:rPr>
        <w:t xml:space="preserve"> </w:t>
      </w:r>
      <w:r w:rsidR="00695C62" w:rsidRPr="00695C62">
        <w:rPr>
          <w:rFonts w:ascii="Times New Roman" w:eastAsia="Times New Roman" w:hAnsi="Times New Roman" w:cs="Times New Roman"/>
          <w:color w:val="000000"/>
          <w:sz w:val="24"/>
          <w:szCs w:val="24"/>
          <w:lang w:eastAsia="tr-TR"/>
        </w:rPr>
        <w:t>yaz</w:t>
      </w:r>
      <w:r w:rsidR="00695C62" w:rsidRPr="00695C62">
        <w:rPr>
          <w:rFonts w:ascii="Times New Roman" w:eastAsia="Times New Roman" w:hAnsi="Times New Roman" w:cs="Times New Roman"/>
          <w:color w:val="000000"/>
          <w:spacing w:val="-1"/>
          <w:sz w:val="24"/>
          <w:szCs w:val="24"/>
          <w:lang w:eastAsia="tr-TR"/>
        </w:rPr>
        <w:t>ı</w:t>
      </w:r>
      <w:r w:rsidR="00695C62" w:rsidRPr="00695C62">
        <w:rPr>
          <w:rFonts w:ascii="Times New Roman" w:eastAsia="Times New Roman" w:hAnsi="Times New Roman" w:cs="Times New Roman"/>
          <w:color w:val="000000"/>
          <w:sz w:val="24"/>
          <w:szCs w:val="24"/>
          <w:lang w:eastAsia="tr-TR"/>
        </w:rPr>
        <w:t>l</w:t>
      </w:r>
      <w:r w:rsidR="00695C62" w:rsidRPr="00695C62">
        <w:rPr>
          <w:rFonts w:ascii="Times New Roman" w:eastAsia="Times New Roman" w:hAnsi="Times New Roman" w:cs="Times New Roman"/>
          <w:color w:val="000000"/>
          <w:spacing w:val="-2"/>
          <w:sz w:val="24"/>
          <w:szCs w:val="24"/>
          <w:lang w:eastAsia="tr-TR"/>
        </w:rPr>
        <w:t>m</w:t>
      </w:r>
      <w:r w:rsidR="00695C62" w:rsidRPr="00695C62">
        <w:rPr>
          <w:rFonts w:ascii="Times New Roman" w:eastAsia="Times New Roman" w:hAnsi="Times New Roman" w:cs="Times New Roman"/>
          <w:color w:val="000000"/>
          <w:sz w:val="24"/>
          <w:szCs w:val="24"/>
          <w:lang w:eastAsia="tr-TR"/>
        </w:rPr>
        <w:t>al</w:t>
      </w:r>
      <w:r w:rsidR="00695C62" w:rsidRPr="00695C62">
        <w:rPr>
          <w:rFonts w:ascii="Times New Roman" w:eastAsia="Times New Roman" w:hAnsi="Times New Roman" w:cs="Times New Roman"/>
          <w:color w:val="000000"/>
          <w:spacing w:val="1"/>
          <w:sz w:val="24"/>
          <w:szCs w:val="24"/>
          <w:lang w:eastAsia="tr-TR"/>
        </w:rPr>
        <w:t>ı</w:t>
      </w:r>
      <w:r w:rsidR="00695C62" w:rsidRPr="00695C62">
        <w:rPr>
          <w:rFonts w:ascii="Times New Roman" w:eastAsia="Times New Roman" w:hAnsi="Times New Roman" w:cs="Times New Roman"/>
          <w:color w:val="000000"/>
          <w:sz w:val="24"/>
          <w:szCs w:val="24"/>
          <w:lang w:eastAsia="tr-TR"/>
        </w:rPr>
        <w:t>d</w:t>
      </w:r>
      <w:r w:rsidR="00695C62" w:rsidRPr="00695C62">
        <w:rPr>
          <w:rFonts w:ascii="Times New Roman" w:eastAsia="Times New Roman" w:hAnsi="Times New Roman" w:cs="Times New Roman"/>
          <w:color w:val="000000"/>
          <w:spacing w:val="1"/>
          <w:sz w:val="24"/>
          <w:szCs w:val="24"/>
          <w:lang w:eastAsia="tr-TR"/>
        </w:rPr>
        <w:t>ır.</w:t>
      </w:r>
    </w:p>
    <w:p w:rsidR="00EE27FF" w:rsidRDefault="00EE27FF" w:rsidP="00FC2CD1">
      <w:pPr>
        <w:widowControl w:val="0"/>
        <w:autoSpaceDE w:val="0"/>
        <w:autoSpaceDN w:val="0"/>
        <w:adjustRightInd w:val="0"/>
        <w:spacing w:after="0"/>
        <w:jc w:val="both"/>
        <w:rPr>
          <w:rFonts w:ascii="Times New Roman" w:hAnsi="Times New Roman"/>
          <w:b/>
          <w:color w:val="000000"/>
          <w:sz w:val="24"/>
          <w:szCs w:val="24"/>
        </w:rPr>
      </w:pPr>
    </w:p>
    <w:p w:rsidR="00387375" w:rsidRDefault="00387375" w:rsidP="00FC2CD1">
      <w:pPr>
        <w:widowControl w:val="0"/>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Pr="00387375">
        <w:rPr>
          <w:rFonts w:ascii="Times New Roman" w:hAnsi="Times New Roman"/>
          <w:b/>
          <w:color w:val="000000"/>
          <w:sz w:val="24"/>
          <w:szCs w:val="24"/>
        </w:rPr>
        <w:t xml:space="preserve">Kenar Boşlukları ve Sayfa Düzeni (Tek </w:t>
      </w:r>
      <w:r>
        <w:rPr>
          <w:rFonts w:ascii="Times New Roman" w:hAnsi="Times New Roman"/>
          <w:b/>
          <w:color w:val="000000"/>
          <w:sz w:val="24"/>
          <w:szCs w:val="24"/>
        </w:rPr>
        <w:t xml:space="preserve">ve Çift </w:t>
      </w:r>
      <w:r w:rsidRPr="00387375">
        <w:rPr>
          <w:rFonts w:ascii="Times New Roman" w:hAnsi="Times New Roman"/>
          <w:b/>
          <w:color w:val="000000"/>
          <w:sz w:val="24"/>
          <w:szCs w:val="24"/>
        </w:rPr>
        <w:t>Sayfalar)</w:t>
      </w:r>
    </w:p>
    <w:p w:rsidR="00387375" w:rsidRPr="00EE27FF" w:rsidRDefault="00387375" w:rsidP="00FC2CD1">
      <w:pPr>
        <w:widowControl w:val="0"/>
        <w:autoSpaceDE w:val="0"/>
        <w:autoSpaceDN w:val="0"/>
        <w:adjustRightInd w:val="0"/>
        <w:spacing w:after="0"/>
        <w:jc w:val="both"/>
        <w:rPr>
          <w:rFonts w:ascii="Times New Roman" w:hAnsi="Times New Roman"/>
          <w:b/>
          <w:color w:val="000000"/>
          <w:sz w:val="24"/>
          <w:szCs w:val="24"/>
        </w:rPr>
      </w:pPr>
    </w:p>
    <w:p w:rsidR="007421AD" w:rsidRDefault="00695C62" w:rsidP="00FC2CD1">
      <w:pPr>
        <w:spacing w:after="0"/>
        <w:jc w:val="both"/>
        <w:rPr>
          <w:rFonts w:ascii="Times New Roman" w:hAnsi="Times New Roman"/>
          <w:sz w:val="24"/>
          <w:szCs w:val="24"/>
        </w:rPr>
      </w:pPr>
      <w:r w:rsidRPr="00695C62">
        <w:rPr>
          <w:rFonts w:ascii="Times New Roman" w:hAnsi="Times New Roman"/>
          <w:sz w:val="24"/>
          <w:szCs w:val="24"/>
        </w:rPr>
        <w:t>Yazımda, her sayfanın üst kenarlarında 3,0 cm,  sol kenarlarında 2,75 cm, alt 2,0 cm ve sağ kenarlarda 2,75 cm boşluk bırakılmalıdır.</w:t>
      </w:r>
      <w:r w:rsidR="00387375">
        <w:rPr>
          <w:rFonts w:ascii="Times New Roman" w:hAnsi="Times New Roman"/>
          <w:sz w:val="24"/>
          <w:szCs w:val="24"/>
        </w:rPr>
        <w:t xml:space="preserve"> </w:t>
      </w:r>
    </w:p>
    <w:p w:rsidR="00387375" w:rsidRDefault="00387375" w:rsidP="00FC2CD1">
      <w:pPr>
        <w:spacing w:after="0"/>
        <w:jc w:val="both"/>
        <w:rPr>
          <w:rFonts w:ascii="Times New Roman" w:hAnsi="Times New Roman"/>
          <w:sz w:val="24"/>
          <w:szCs w:val="24"/>
        </w:rPr>
      </w:pPr>
    </w:p>
    <w:p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59" w:name="_Toc370227209"/>
      <w:bookmarkStart w:id="60" w:name="_Toc381717560"/>
      <w:r>
        <w:rPr>
          <w:rFonts w:ascii="Times New Roman" w:eastAsia="Times New Roman" w:hAnsi="Times New Roman" w:cs="Arial"/>
          <w:b/>
          <w:sz w:val="24"/>
          <w:szCs w:val="20"/>
          <w:lang w:eastAsia="tr-TR"/>
        </w:rPr>
        <w:t>3.3.</w:t>
      </w:r>
      <w:r w:rsidRPr="00387375">
        <w:rPr>
          <w:rFonts w:ascii="Times New Roman" w:eastAsia="Times New Roman" w:hAnsi="Times New Roman" w:cs="Times New Roman"/>
          <w:b/>
          <w:sz w:val="24"/>
          <w:szCs w:val="24"/>
          <w:lang w:eastAsia="tr-TR"/>
        </w:rPr>
        <w:t xml:space="preserve"> </w:t>
      </w:r>
      <w:bookmarkEnd w:id="59"/>
      <w:r w:rsidRPr="00387375">
        <w:rPr>
          <w:rFonts w:ascii="Times New Roman" w:eastAsia="Times New Roman" w:hAnsi="Times New Roman" w:cs="Times New Roman"/>
          <w:b/>
          <w:sz w:val="24"/>
          <w:szCs w:val="24"/>
          <w:lang w:eastAsia="tr-TR"/>
        </w:rPr>
        <w:t>Yazım Planı</w:t>
      </w:r>
      <w:bookmarkEnd w:id="60"/>
    </w:p>
    <w:p w:rsidR="00387375" w:rsidRPr="00387375" w:rsidRDefault="00387375" w:rsidP="00387375">
      <w:pPr>
        <w:spacing w:after="0"/>
        <w:rPr>
          <w:rFonts w:ascii="Times New Roman" w:eastAsia="Times New Roman" w:hAnsi="Times New Roman" w:cs="Times New Roman"/>
          <w:sz w:val="24"/>
          <w:szCs w:val="24"/>
          <w:lang w:eastAsia="tr-TR"/>
        </w:rPr>
      </w:pPr>
    </w:p>
    <w:p w:rsidR="00387375" w:rsidRPr="00387375" w:rsidRDefault="00C831B1" w:rsidP="00387375">
      <w:pPr>
        <w:spacing w:after="0"/>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Kağıt yüzey k</w:t>
      </w:r>
      <w:r w:rsidR="00387375" w:rsidRPr="00387375">
        <w:rPr>
          <w:rFonts w:ascii="Times New Roman" w:eastAsia="Times New Roman" w:hAnsi="Times New Roman" w:cs="Times New Roman"/>
          <w:sz w:val="24"/>
          <w:szCs w:val="24"/>
          <w:u w:val="single"/>
          <w:lang w:eastAsia="tr-TR"/>
        </w:rPr>
        <w:t>ullanımı</w:t>
      </w:r>
    </w:p>
    <w:p w:rsidR="00387375" w:rsidRPr="00387375" w:rsidRDefault="00387375" w:rsidP="00387375">
      <w:pPr>
        <w:spacing w:after="0"/>
        <w:rPr>
          <w:rFonts w:ascii="Times New Roman" w:eastAsia="Times New Roman" w:hAnsi="Times New Roman" w:cs="Times New Roman"/>
          <w:sz w:val="24"/>
          <w:szCs w:val="24"/>
          <w:u w:val="single"/>
          <w:lang w:eastAsia="tr-TR"/>
        </w:rPr>
      </w:pPr>
    </w:p>
    <w:p w:rsidR="00387375" w:rsidRPr="00387375" w:rsidRDefault="003725A6"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 raporları</w:t>
      </w:r>
      <w:r w:rsidR="00387375" w:rsidRPr="00387375">
        <w:rPr>
          <w:rFonts w:ascii="Times New Roman" w:eastAsia="Times New Roman" w:hAnsi="Times New Roman" w:cs="Times New Roman"/>
          <w:color w:val="000000"/>
          <w:sz w:val="24"/>
          <w:szCs w:val="24"/>
          <w:lang w:eastAsia="tr-TR"/>
        </w:rPr>
        <w:t xml:space="preserve">, bilgisayar kullanılarak yazılmalıdır. </w:t>
      </w:r>
      <w:r>
        <w:rPr>
          <w:rFonts w:ascii="Times New Roman" w:eastAsia="Times New Roman" w:hAnsi="Times New Roman" w:cs="Times New Roman"/>
          <w:color w:val="000000"/>
          <w:sz w:val="24"/>
          <w:szCs w:val="24"/>
          <w:lang w:eastAsia="tr-TR"/>
        </w:rPr>
        <w:t>Stajın</w:t>
      </w:r>
      <w:r w:rsidR="00387375" w:rsidRPr="00387375">
        <w:rPr>
          <w:rFonts w:ascii="Times New Roman" w:eastAsia="Times New Roman" w:hAnsi="Times New Roman" w:cs="Times New Roman"/>
          <w:color w:val="000000"/>
          <w:sz w:val="24"/>
          <w:szCs w:val="24"/>
          <w:lang w:eastAsia="tr-TR"/>
        </w:rPr>
        <w:t xml:space="preserve"> başlangıcından GİRİŞ kısmına kadar olan kısım ile </w:t>
      </w:r>
      <w:r>
        <w:rPr>
          <w:rFonts w:ascii="Times New Roman" w:eastAsia="Times New Roman" w:hAnsi="Times New Roman" w:cs="Times New Roman"/>
          <w:color w:val="000000"/>
          <w:sz w:val="24"/>
          <w:szCs w:val="24"/>
          <w:lang w:eastAsia="tr-TR"/>
        </w:rPr>
        <w:t>stajın</w:t>
      </w:r>
      <w:r w:rsidR="00387375" w:rsidRPr="00387375">
        <w:rPr>
          <w:rFonts w:ascii="Times New Roman" w:eastAsia="Times New Roman" w:hAnsi="Times New Roman" w:cs="Times New Roman"/>
          <w:color w:val="000000"/>
          <w:sz w:val="24"/>
          <w:szCs w:val="24"/>
          <w:lang w:eastAsia="tr-TR"/>
        </w:rPr>
        <w:t xml:space="preserve"> son bölümünde yer alan EKLER kısmı için kâğıdın tek yüzü, GİRİŞ kısmından başlayarak KAYNAKLAR’ın sonuna kadar ise kâğıdın iki yüzü kullanılmalıdır. GİRİŞ kısmı dâhil bölüm başları daima ön sayfada (tek sayfa numarasında) yer almalıdır.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Sayfa n</w:t>
      </w:r>
      <w:r w:rsidR="00387375" w:rsidRPr="00387375">
        <w:rPr>
          <w:rFonts w:ascii="Times New Roman" w:eastAsia="Times New Roman" w:hAnsi="Times New Roman" w:cs="Times New Roman"/>
          <w:color w:val="000000"/>
          <w:sz w:val="24"/>
          <w:szCs w:val="24"/>
          <w:u w:val="single"/>
          <w:lang w:eastAsia="tr-TR"/>
        </w:rPr>
        <w:t>umaraları</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3725A6"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Stajın</w:t>
      </w:r>
      <w:r w:rsidR="00387375" w:rsidRPr="00387375">
        <w:rPr>
          <w:rFonts w:ascii="Times New Roman" w:eastAsia="Times New Roman" w:hAnsi="Times New Roman" w:cs="Times New Roman"/>
          <w:color w:val="000000"/>
          <w:sz w:val="24"/>
          <w:szCs w:val="24"/>
          <w:lang w:eastAsia="tr-TR"/>
        </w:rPr>
        <w:t xml:space="preserve"> başlangıcından GİRİŞ kısmına kadar olan kısım Romen rakamıyla numaralandırılmalıdır. GİRİŞ kısmından itibaren numaralandırma doğal sayılarla (1,2,3…vb.) yapılmalıdır.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Yazı karakteri ve b</w:t>
      </w:r>
      <w:r w:rsidR="00387375" w:rsidRPr="00387375">
        <w:rPr>
          <w:rFonts w:ascii="Times New Roman" w:eastAsia="Times New Roman" w:hAnsi="Times New Roman" w:cs="Times New Roman"/>
          <w:color w:val="000000"/>
          <w:sz w:val="24"/>
          <w:szCs w:val="24"/>
          <w:u w:val="single"/>
          <w:lang w:eastAsia="tr-TR"/>
        </w:rPr>
        <w:t>üyüklüğü</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3725A6" w:rsidP="00387375">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4"/>
          <w:szCs w:val="24"/>
          <w:lang w:eastAsia="tr-TR"/>
        </w:rPr>
        <w:t>Staj</w:t>
      </w:r>
      <w:r w:rsidR="00387375" w:rsidRPr="00387375">
        <w:rPr>
          <w:rFonts w:ascii="Times New Roman" w:eastAsia="Times New Roman" w:hAnsi="Times New Roman" w:cs="Times New Roman"/>
          <w:color w:val="000000"/>
          <w:sz w:val="24"/>
          <w:szCs w:val="24"/>
          <w:lang w:eastAsia="tr-TR"/>
        </w:rPr>
        <w:t xml:space="preserve"> yaz</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pacing w:val="-2"/>
          <w:sz w:val="24"/>
          <w:szCs w:val="24"/>
          <w:lang w:eastAsia="tr-TR"/>
        </w:rPr>
        <w:t>mın</w:t>
      </w:r>
      <w:r w:rsidR="00387375" w:rsidRPr="00387375">
        <w:rPr>
          <w:rFonts w:ascii="Times New Roman" w:eastAsia="Times New Roman" w:hAnsi="Times New Roman" w:cs="Times New Roman"/>
          <w:color w:val="000000"/>
          <w:sz w:val="24"/>
          <w:szCs w:val="24"/>
          <w:lang w:eastAsia="tr-TR"/>
        </w:rPr>
        <w:t xml:space="preserve">da </w:t>
      </w:r>
      <w:r w:rsidR="00387375" w:rsidRPr="00C831B1">
        <w:rPr>
          <w:rFonts w:ascii="Times New Roman" w:eastAsia="Times New Roman" w:hAnsi="Times New Roman" w:cs="Times New Roman"/>
          <w:color w:val="000000"/>
          <w:sz w:val="24"/>
          <w:szCs w:val="24"/>
          <w:lang w:eastAsia="tr-TR"/>
        </w:rPr>
        <w:t>Ti</w:t>
      </w:r>
      <w:r w:rsidR="00387375" w:rsidRPr="00C831B1">
        <w:rPr>
          <w:rFonts w:ascii="Times New Roman" w:eastAsia="Times New Roman" w:hAnsi="Times New Roman" w:cs="Times New Roman"/>
          <w:color w:val="000000"/>
          <w:spacing w:val="-2"/>
          <w:sz w:val="24"/>
          <w:szCs w:val="24"/>
          <w:lang w:eastAsia="tr-TR"/>
        </w:rPr>
        <w:t>m</w:t>
      </w:r>
      <w:r w:rsidR="00387375" w:rsidRPr="00C831B1">
        <w:rPr>
          <w:rFonts w:ascii="Times New Roman" w:eastAsia="Times New Roman" w:hAnsi="Times New Roman" w:cs="Times New Roman"/>
          <w:color w:val="000000"/>
          <w:sz w:val="24"/>
          <w:szCs w:val="24"/>
          <w:lang w:eastAsia="tr-TR"/>
        </w:rPr>
        <w:t>es</w:t>
      </w:r>
      <w:r w:rsidR="00387375" w:rsidRPr="00C831B1">
        <w:rPr>
          <w:rFonts w:ascii="Times New Roman" w:eastAsia="Times New Roman" w:hAnsi="Times New Roman" w:cs="Times New Roman"/>
          <w:color w:val="000000"/>
          <w:spacing w:val="6"/>
          <w:sz w:val="24"/>
          <w:szCs w:val="24"/>
          <w:lang w:eastAsia="tr-TR"/>
        </w:rPr>
        <w:t xml:space="preserve"> </w:t>
      </w:r>
      <w:r w:rsidR="00387375" w:rsidRPr="00C831B1">
        <w:rPr>
          <w:rFonts w:ascii="Times New Roman" w:eastAsia="Times New Roman" w:hAnsi="Times New Roman" w:cs="Times New Roman"/>
          <w:color w:val="000000"/>
          <w:sz w:val="24"/>
          <w:szCs w:val="24"/>
          <w:lang w:eastAsia="tr-TR"/>
        </w:rPr>
        <w:t>New</w:t>
      </w:r>
      <w:r w:rsidR="00387375" w:rsidRPr="00C831B1">
        <w:rPr>
          <w:rFonts w:ascii="Times New Roman" w:eastAsia="Times New Roman" w:hAnsi="Times New Roman" w:cs="Times New Roman"/>
          <w:color w:val="000000"/>
          <w:spacing w:val="7"/>
          <w:sz w:val="24"/>
          <w:szCs w:val="24"/>
          <w:lang w:eastAsia="tr-TR"/>
        </w:rPr>
        <w:t xml:space="preserve"> </w:t>
      </w:r>
      <w:r w:rsidR="00387375" w:rsidRPr="00C831B1">
        <w:rPr>
          <w:rFonts w:ascii="Times New Roman" w:eastAsia="Times New Roman" w:hAnsi="Times New Roman" w:cs="Times New Roman"/>
          <w:color w:val="000000"/>
          <w:sz w:val="24"/>
          <w:szCs w:val="24"/>
          <w:lang w:eastAsia="tr-TR"/>
        </w:rPr>
        <w:t>R</w:t>
      </w:r>
      <w:r w:rsidR="00387375" w:rsidRPr="00C831B1">
        <w:rPr>
          <w:rFonts w:ascii="Times New Roman" w:eastAsia="Times New Roman" w:hAnsi="Times New Roman" w:cs="Times New Roman"/>
          <w:color w:val="000000"/>
          <w:spacing w:val="1"/>
          <w:sz w:val="24"/>
          <w:szCs w:val="24"/>
          <w:lang w:eastAsia="tr-TR"/>
        </w:rPr>
        <w:t>o</w:t>
      </w:r>
      <w:r w:rsidR="00387375" w:rsidRPr="00C831B1">
        <w:rPr>
          <w:rFonts w:ascii="Times New Roman" w:eastAsia="Times New Roman" w:hAnsi="Times New Roman" w:cs="Times New Roman"/>
          <w:color w:val="000000"/>
          <w:spacing w:val="-2"/>
          <w:sz w:val="24"/>
          <w:szCs w:val="24"/>
          <w:lang w:eastAsia="tr-TR"/>
        </w:rPr>
        <w:t>m</w:t>
      </w:r>
      <w:r w:rsidR="00387375" w:rsidRPr="00C831B1">
        <w:rPr>
          <w:rFonts w:ascii="Times New Roman" w:eastAsia="Times New Roman" w:hAnsi="Times New Roman" w:cs="Times New Roman"/>
          <w:color w:val="000000"/>
          <w:sz w:val="24"/>
          <w:szCs w:val="24"/>
          <w:lang w:eastAsia="tr-TR"/>
        </w:rPr>
        <w:t>an</w:t>
      </w:r>
      <w:r w:rsidR="00387375" w:rsidRPr="00387375">
        <w:rPr>
          <w:rFonts w:ascii="Times New Roman" w:eastAsia="Times New Roman" w:hAnsi="Times New Roman" w:cs="Times New Roman"/>
          <w:b/>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karak</w:t>
      </w:r>
      <w:r w:rsidR="00387375" w:rsidRPr="00387375">
        <w:rPr>
          <w:rFonts w:ascii="Times New Roman" w:eastAsia="Times New Roman" w:hAnsi="Times New Roman" w:cs="Times New Roman"/>
          <w:color w:val="000000"/>
          <w:spacing w:val="2"/>
          <w:sz w:val="24"/>
          <w:szCs w:val="24"/>
          <w:lang w:eastAsia="tr-TR"/>
        </w:rPr>
        <w:t>t</w:t>
      </w:r>
      <w:r w:rsidR="00387375" w:rsidRPr="00387375">
        <w:rPr>
          <w:rFonts w:ascii="Times New Roman" w:eastAsia="Times New Roman" w:hAnsi="Times New Roman" w:cs="Times New Roman"/>
          <w:color w:val="000000"/>
          <w:sz w:val="24"/>
          <w:szCs w:val="24"/>
          <w:lang w:eastAsia="tr-TR"/>
        </w:rPr>
        <w:t>er</w:t>
      </w:r>
      <w:r w:rsidR="00C161A2">
        <w:rPr>
          <w:rFonts w:ascii="Times New Roman" w:eastAsia="Times New Roman" w:hAnsi="Times New Roman" w:cs="Times New Roman"/>
          <w:color w:val="000000"/>
          <w:sz w:val="24"/>
          <w:szCs w:val="24"/>
          <w:lang w:eastAsia="tr-TR"/>
        </w:rPr>
        <w:t xml:space="preserve">i olup </w:t>
      </w:r>
      <w:r w:rsidR="00C831B1">
        <w:rPr>
          <w:rFonts w:ascii="Times New Roman" w:eastAsia="Times New Roman" w:hAnsi="Times New Roman" w:cs="Times New Roman"/>
          <w:color w:val="000000"/>
          <w:sz w:val="24"/>
          <w:szCs w:val="24"/>
          <w:lang w:eastAsia="tr-TR"/>
        </w:rPr>
        <w:t>12 punto</w:t>
      </w:r>
      <w:r w:rsidR="00387375" w:rsidRPr="00387375">
        <w:rPr>
          <w:rFonts w:ascii="Times New Roman" w:eastAsia="Times New Roman" w:hAnsi="Times New Roman" w:cs="Times New Roman"/>
          <w:color w:val="000000"/>
          <w:spacing w:val="7"/>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lmal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d</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r. Ancak,</w:t>
      </w:r>
      <w:r w:rsidR="00387375" w:rsidRPr="00387375">
        <w:rPr>
          <w:rFonts w:ascii="Times New Roman" w:eastAsia="Times New Roman" w:hAnsi="Times New Roman" w:cs="Times New Roman"/>
          <w:color w:val="000000"/>
          <w:spacing w:val="8"/>
          <w:sz w:val="24"/>
          <w:szCs w:val="24"/>
          <w:lang w:eastAsia="tr-TR"/>
        </w:rPr>
        <w:t xml:space="preserve"> dipnot yazımında 10 punto, </w:t>
      </w:r>
      <w:r w:rsidR="00387375" w:rsidRPr="00387375">
        <w:rPr>
          <w:rFonts w:ascii="Times New Roman" w:eastAsia="Times New Roman" w:hAnsi="Times New Roman" w:cs="Times New Roman"/>
          <w:color w:val="000000"/>
          <w:sz w:val="24"/>
          <w:szCs w:val="24"/>
          <w:lang w:eastAsia="tr-TR"/>
        </w:rPr>
        <w:t>ge</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z w:val="24"/>
          <w:szCs w:val="24"/>
          <w:lang w:eastAsia="tr-TR"/>
        </w:rPr>
        <w:t>iş</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ve</w:t>
      </w:r>
      <w:r w:rsidR="00C831B1">
        <w:rPr>
          <w:rFonts w:ascii="Times New Roman" w:eastAsia="Times New Roman" w:hAnsi="Times New Roman" w:cs="Times New Roman"/>
          <w:color w:val="00000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veya</w:t>
      </w:r>
      <w:r w:rsidR="00387375" w:rsidRPr="00387375">
        <w:rPr>
          <w:rFonts w:ascii="Times New Roman" w:eastAsia="Times New Roman" w:hAnsi="Times New Roman" w:cs="Times New Roman"/>
          <w:color w:val="000000"/>
          <w:spacing w:val="7"/>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uz</w:t>
      </w:r>
      <w:r w:rsidR="00387375" w:rsidRPr="00387375">
        <w:rPr>
          <w:rFonts w:ascii="Times New Roman" w:eastAsia="Times New Roman" w:hAnsi="Times New Roman" w:cs="Times New Roman"/>
          <w:color w:val="000000"/>
          <w:spacing w:val="-1"/>
          <w:sz w:val="24"/>
          <w:szCs w:val="24"/>
          <w:lang w:eastAsia="tr-TR"/>
        </w:rPr>
        <w:t>u</w:t>
      </w:r>
      <w:r w:rsidR="00387375" w:rsidRPr="00387375">
        <w:rPr>
          <w:rFonts w:ascii="Times New Roman" w:eastAsia="Times New Roman" w:hAnsi="Times New Roman" w:cs="Times New Roman"/>
          <w:color w:val="000000"/>
          <w:sz w:val="24"/>
          <w:szCs w:val="24"/>
          <w:lang w:eastAsia="tr-TR"/>
        </w:rPr>
        <w:t>n</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çizelgelerde</w:t>
      </w:r>
      <w:r w:rsidR="00387375" w:rsidRPr="00387375">
        <w:rPr>
          <w:rFonts w:ascii="Times New Roman" w:eastAsia="Times New Roman" w:hAnsi="Times New Roman" w:cs="Times New Roman"/>
          <w:color w:val="000000"/>
          <w:spacing w:val="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kola</w:t>
      </w:r>
      <w:r w:rsidR="00387375" w:rsidRPr="00387375">
        <w:rPr>
          <w:rFonts w:ascii="Times New Roman" w:eastAsia="Times New Roman" w:hAnsi="Times New Roman" w:cs="Times New Roman"/>
          <w:color w:val="000000"/>
          <w:spacing w:val="-1"/>
          <w:sz w:val="24"/>
          <w:szCs w:val="24"/>
          <w:lang w:eastAsia="tr-TR"/>
        </w:rPr>
        <w:t>y</w:t>
      </w:r>
      <w:r w:rsidR="00387375" w:rsidRPr="00387375">
        <w:rPr>
          <w:rFonts w:ascii="Times New Roman" w:eastAsia="Times New Roman" w:hAnsi="Times New Roman" w:cs="Times New Roman"/>
          <w:color w:val="000000"/>
          <w:sz w:val="24"/>
          <w:szCs w:val="24"/>
          <w:lang w:eastAsia="tr-TR"/>
        </w:rPr>
        <w:t>ca okunabil</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esi</w:t>
      </w:r>
      <w:r w:rsidR="00387375" w:rsidRPr="00387375">
        <w:rPr>
          <w:rFonts w:ascii="Times New Roman" w:eastAsia="Times New Roman" w:hAnsi="Times New Roman" w:cs="Times New Roman"/>
          <w:color w:val="000000"/>
          <w:spacing w:val="-1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şar</w:t>
      </w:r>
      <w:r w:rsidR="00387375" w:rsidRPr="00387375">
        <w:rPr>
          <w:rFonts w:ascii="Times New Roman" w:eastAsia="Times New Roman" w:hAnsi="Times New Roman" w:cs="Times New Roman"/>
          <w:color w:val="000000"/>
          <w:spacing w:val="1"/>
          <w:sz w:val="24"/>
          <w:szCs w:val="24"/>
          <w:lang w:eastAsia="tr-TR"/>
        </w:rPr>
        <w:t>tı</w:t>
      </w:r>
      <w:r w:rsidR="00387375" w:rsidRPr="00387375">
        <w:rPr>
          <w:rFonts w:ascii="Times New Roman" w:eastAsia="Times New Roman" w:hAnsi="Times New Roman" w:cs="Times New Roman"/>
          <w:color w:val="000000"/>
          <w:sz w:val="24"/>
          <w:szCs w:val="24"/>
          <w:lang w:eastAsia="tr-TR"/>
        </w:rPr>
        <w:t>yla</w:t>
      </w:r>
      <w:r w:rsidR="00387375" w:rsidRPr="00387375">
        <w:rPr>
          <w:rFonts w:ascii="Times New Roman" w:eastAsia="Times New Roman" w:hAnsi="Times New Roman" w:cs="Times New Roman"/>
          <w:color w:val="000000"/>
          <w:spacing w:val="-7"/>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daha</w:t>
      </w:r>
      <w:r w:rsidR="00387375" w:rsidRPr="00387375">
        <w:rPr>
          <w:rFonts w:ascii="Times New Roman" w:eastAsia="Times New Roman" w:hAnsi="Times New Roman" w:cs="Times New Roman"/>
          <w:color w:val="000000"/>
          <w:spacing w:val="-5"/>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küçük</w:t>
      </w:r>
      <w:r w:rsidR="00387375" w:rsidRPr="00387375">
        <w:rPr>
          <w:rFonts w:ascii="Times New Roman" w:eastAsia="Times New Roman" w:hAnsi="Times New Roman" w:cs="Times New Roman"/>
          <w:color w:val="000000"/>
          <w:spacing w:val="-6"/>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puntolar</w:t>
      </w:r>
      <w:r w:rsidR="00387375" w:rsidRPr="00387375">
        <w:rPr>
          <w:rFonts w:ascii="Times New Roman" w:eastAsia="Times New Roman" w:hAnsi="Times New Roman" w:cs="Times New Roman"/>
          <w:color w:val="000000"/>
          <w:spacing w:val="-8"/>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da</w:t>
      </w:r>
      <w:r w:rsidR="00387375" w:rsidRPr="00387375">
        <w:rPr>
          <w:rFonts w:ascii="Times New Roman" w:eastAsia="Times New Roman" w:hAnsi="Times New Roman" w:cs="Times New Roman"/>
          <w:color w:val="000000"/>
          <w:spacing w:val="-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(en</w:t>
      </w:r>
      <w:r w:rsidR="00387375" w:rsidRPr="00387375">
        <w:rPr>
          <w:rFonts w:ascii="Times New Roman" w:eastAsia="Times New Roman" w:hAnsi="Times New Roman" w:cs="Times New Roman"/>
          <w:color w:val="000000"/>
          <w:spacing w:val="-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küçük</w:t>
      </w:r>
      <w:r w:rsidR="00387375" w:rsidRPr="00387375">
        <w:rPr>
          <w:rFonts w:ascii="Times New Roman" w:eastAsia="Times New Roman" w:hAnsi="Times New Roman" w:cs="Times New Roman"/>
          <w:color w:val="000000"/>
          <w:spacing w:val="-6"/>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8</w:t>
      </w:r>
      <w:r w:rsidR="00387375" w:rsidRPr="00387375">
        <w:rPr>
          <w:rFonts w:ascii="Times New Roman" w:eastAsia="Times New Roman" w:hAnsi="Times New Roman" w:cs="Times New Roman"/>
          <w:color w:val="000000"/>
          <w:spacing w:val="-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punto)</w:t>
      </w:r>
      <w:r w:rsidR="00387375" w:rsidRPr="00387375">
        <w:rPr>
          <w:rFonts w:ascii="Times New Roman" w:eastAsia="Times New Roman" w:hAnsi="Times New Roman" w:cs="Times New Roman"/>
          <w:color w:val="000000"/>
          <w:spacing w:val="-6"/>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labilir.</w:t>
      </w:r>
      <w:r w:rsidR="00387375" w:rsidRPr="00387375">
        <w:rPr>
          <w:rFonts w:ascii="Times New Roman" w:eastAsia="Times New Roman" w:hAnsi="Times New Roman" w:cs="Times New Roman"/>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Çizelge</w:t>
      </w:r>
      <w:r w:rsidR="00387375" w:rsidRPr="00387375">
        <w:rPr>
          <w:rFonts w:ascii="Times New Roman" w:eastAsia="Times New Roman" w:hAnsi="Times New Roman" w:cs="Times New Roman"/>
          <w:color w:val="000000"/>
          <w:spacing w:val="6"/>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içl</w:t>
      </w:r>
      <w:r w:rsidR="00387375" w:rsidRPr="00387375">
        <w:rPr>
          <w:rFonts w:ascii="Times New Roman" w:eastAsia="Times New Roman" w:hAnsi="Times New Roman" w:cs="Times New Roman"/>
          <w:color w:val="000000"/>
          <w:spacing w:val="-1"/>
          <w:sz w:val="24"/>
          <w:szCs w:val="24"/>
          <w:lang w:eastAsia="tr-TR"/>
        </w:rPr>
        <w:t>e</w:t>
      </w:r>
      <w:r w:rsidR="00387375" w:rsidRPr="00387375">
        <w:rPr>
          <w:rFonts w:ascii="Times New Roman" w:eastAsia="Times New Roman" w:hAnsi="Times New Roman" w:cs="Times New Roman"/>
          <w:color w:val="000000"/>
          <w:sz w:val="24"/>
          <w:szCs w:val="24"/>
          <w:lang w:eastAsia="tr-TR"/>
        </w:rPr>
        <w:t>ri</w:t>
      </w:r>
      <w:r w:rsidR="00387375" w:rsidRPr="00387375">
        <w:rPr>
          <w:rFonts w:ascii="Times New Roman" w:eastAsia="Times New Roman" w:hAnsi="Times New Roman" w:cs="Times New Roman"/>
          <w:color w:val="000000"/>
          <w:spacing w:val="8"/>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ya</w:t>
      </w:r>
      <w:r w:rsidR="00387375" w:rsidRPr="00387375">
        <w:rPr>
          <w:rFonts w:ascii="Times New Roman" w:eastAsia="Times New Roman" w:hAnsi="Times New Roman" w:cs="Times New Roman"/>
          <w:color w:val="000000"/>
          <w:spacing w:val="-1"/>
          <w:sz w:val="24"/>
          <w:szCs w:val="24"/>
          <w:lang w:eastAsia="tr-TR"/>
        </w:rPr>
        <w:t>z</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pacing w:val="-1"/>
          <w:sz w:val="24"/>
          <w:szCs w:val="24"/>
          <w:lang w:eastAsia="tr-TR"/>
        </w:rPr>
        <w:t>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rken</w:t>
      </w:r>
      <w:r w:rsidR="00387375" w:rsidRPr="00387375">
        <w:rPr>
          <w:rFonts w:ascii="Times New Roman" w:eastAsia="Times New Roman" w:hAnsi="Times New Roman" w:cs="Times New Roman"/>
          <w:color w:val="000000"/>
          <w:spacing w:val="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en</w:t>
      </w:r>
      <w:r w:rsidR="00387375" w:rsidRPr="00387375">
        <w:rPr>
          <w:rFonts w:ascii="Times New Roman" w:eastAsia="Times New Roman" w:hAnsi="Times New Roman" w:cs="Times New Roman"/>
          <w:color w:val="000000"/>
          <w:spacing w:val="1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fazla</w:t>
      </w:r>
      <w:r w:rsidR="00387375" w:rsidRPr="00387375">
        <w:rPr>
          <w:rFonts w:ascii="Times New Roman" w:eastAsia="Times New Roman" w:hAnsi="Times New Roman" w:cs="Times New Roman"/>
          <w:color w:val="000000"/>
          <w:spacing w:val="8"/>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12,</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en</w:t>
      </w:r>
      <w:r w:rsidR="00387375" w:rsidRPr="00387375">
        <w:rPr>
          <w:rFonts w:ascii="Times New Roman" w:eastAsia="Times New Roman" w:hAnsi="Times New Roman" w:cs="Times New Roman"/>
          <w:color w:val="000000"/>
          <w:spacing w:val="1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az</w:t>
      </w:r>
      <w:r w:rsidR="00387375" w:rsidRPr="00387375">
        <w:rPr>
          <w:rFonts w:ascii="Times New Roman" w:eastAsia="Times New Roman" w:hAnsi="Times New Roman" w:cs="Times New Roman"/>
          <w:color w:val="000000"/>
          <w:spacing w:val="1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8</w:t>
      </w:r>
      <w:r w:rsidR="00387375" w:rsidRPr="00387375">
        <w:rPr>
          <w:rFonts w:ascii="Times New Roman" w:eastAsia="Times New Roman" w:hAnsi="Times New Roman" w:cs="Times New Roman"/>
          <w:color w:val="000000"/>
          <w:spacing w:val="1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punto</w:t>
      </w:r>
      <w:r w:rsidR="00387375" w:rsidRPr="00387375">
        <w:rPr>
          <w:rFonts w:ascii="Times New Roman" w:eastAsia="Times New Roman" w:hAnsi="Times New Roman" w:cs="Times New Roman"/>
          <w:color w:val="000000"/>
          <w:spacing w:val="8"/>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la</w:t>
      </w:r>
      <w:r w:rsidR="00387375" w:rsidRPr="00387375">
        <w:rPr>
          <w:rFonts w:ascii="Times New Roman" w:eastAsia="Times New Roman" w:hAnsi="Times New Roman" w:cs="Times New Roman"/>
          <w:color w:val="000000"/>
          <w:spacing w:val="-1"/>
          <w:sz w:val="24"/>
          <w:szCs w:val="24"/>
          <w:lang w:eastAsia="tr-TR"/>
        </w:rPr>
        <w:t>b</w:t>
      </w:r>
      <w:r w:rsidR="00387375" w:rsidRPr="00387375">
        <w:rPr>
          <w:rFonts w:ascii="Times New Roman" w:eastAsia="Times New Roman" w:hAnsi="Times New Roman" w:cs="Times New Roman"/>
          <w:color w:val="000000"/>
          <w:sz w:val="24"/>
          <w:szCs w:val="24"/>
          <w:lang w:eastAsia="tr-TR"/>
        </w:rPr>
        <w:t>ilir. Bu</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değerlerin d</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ş</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ndaki</w:t>
      </w:r>
      <w:r w:rsidR="00387375" w:rsidRPr="00387375">
        <w:rPr>
          <w:rFonts w:ascii="Times New Roman" w:eastAsia="Times New Roman" w:hAnsi="Times New Roman" w:cs="Times New Roman"/>
          <w:color w:val="000000"/>
          <w:spacing w:val="-9"/>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yazı</w:t>
      </w:r>
      <w:r w:rsidR="00387375" w:rsidRPr="00387375">
        <w:rPr>
          <w:rFonts w:ascii="Times New Roman" w:eastAsia="Times New Roman" w:hAnsi="Times New Roman" w:cs="Times New Roman"/>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büyüklükleri</w:t>
      </w:r>
      <w:r w:rsidR="00387375" w:rsidRPr="00387375">
        <w:rPr>
          <w:rFonts w:ascii="Times New Roman" w:eastAsia="Times New Roman" w:hAnsi="Times New Roman" w:cs="Times New Roman"/>
          <w:color w:val="000000"/>
          <w:spacing w:val="-1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lm</w:t>
      </w:r>
      <w:r w:rsidR="00387375" w:rsidRPr="00387375">
        <w:rPr>
          <w:rFonts w:ascii="Times New Roman" w:eastAsia="Times New Roman" w:hAnsi="Times New Roman" w:cs="Times New Roman"/>
          <w:color w:val="000000"/>
          <w:spacing w:val="2"/>
          <w:sz w:val="24"/>
          <w:szCs w:val="24"/>
          <w:lang w:eastAsia="tr-TR"/>
        </w:rPr>
        <w:t>a</w:t>
      </w:r>
      <w:r w:rsidR="00387375" w:rsidRPr="00387375">
        <w:rPr>
          <w:rFonts w:ascii="Times New Roman" w:eastAsia="Times New Roman" w:hAnsi="Times New Roman" w:cs="Times New Roman"/>
          <w:color w:val="000000"/>
          <w:spacing w:val="-1"/>
          <w:sz w:val="24"/>
          <w:szCs w:val="24"/>
          <w:lang w:eastAsia="tr-TR"/>
        </w:rPr>
        <w:t>m</w:t>
      </w:r>
      <w:r w:rsidR="00387375" w:rsidRPr="00387375">
        <w:rPr>
          <w:rFonts w:ascii="Times New Roman" w:eastAsia="Times New Roman" w:hAnsi="Times New Roman" w:cs="Times New Roman"/>
          <w:color w:val="000000"/>
          <w:sz w:val="24"/>
          <w:szCs w:val="24"/>
          <w:lang w:eastAsia="tr-TR"/>
        </w:rPr>
        <w:t>al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d</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r. Alt</w:t>
      </w:r>
      <w:r w:rsidR="00387375" w:rsidRPr="00387375">
        <w:rPr>
          <w:rFonts w:ascii="Times New Roman" w:eastAsia="Times New Roman" w:hAnsi="Times New Roman" w:cs="Times New Roman"/>
          <w:color w:val="000000"/>
          <w:spacing w:val="1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ve</w:t>
      </w:r>
      <w:r w:rsidR="00387375" w:rsidRPr="00387375">
        <w:rPr>
          <w:rFonts w:ascii="Times New Roman" w:eastAsia="Times New Roman" w:hAnsi="Times New Roman" w:cs="Times New Roman"/>
          <w:color w:val="000000"/>
          <w:spacing w:val="1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üst</w:t>
      </w:r>
      <w:r w:rsidR="00387375" w:rsidRPr="00387375">
        <w:rPr>
          <w:rFonts w:ascii="Times New Roman" w:eastAsia="Times New Roman" w:hAnsi="Times New Roman" w:cs="Times New Roman"/>
          <w:color w:val="000000"/>
          <w:spacing w:val="1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indislerin</w:t>
      </w:r>
      <w:r w:rsidR="00387375" w:rsidRPr="00387375">
        <w:rPr>
          <w:rFonts w:ascii="Times New Roman" w:eastAsia="Times New Roman" w:hAnsi="Times New Roman" w:cs="Times New Roman"/>
          <w:color w:val="000000"/>
          <w:spacing w:val="6"/>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yaz</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nda</w:t>
      </w:r>
      <w:r w:rsidR="00387375" w:rsidRPr="00387375">
        <w:rPr>
          <w:rFonts w:ascii="Times New Roman" w:eastAsia="Times New Roman" w:hAnsi="Times New Roman" w:cs="Times New Roman"/>
          <w:color w:val="000000"/>
          <w:spacing w:val="5"/>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düz</w:t>
      </w:r>
      <w:r w:rsidR="00387375" w:rsidRPr="00387375">
        <w:rPr>
          <w:rFonts w:ascii="Times New Roman" w:eastAsia="Times New Roman" w:hAnsi="Times New Roman" w:cs="Times New Roman"/>
          <w:color w:val="000000"/>
          <w:spacing w:val="1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yazı</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büyükl</w:t>
      </w:r>
      <w:r w:rsidR="00387375" w:rsidRPr="00387375">
        <w:rPr>
          <w:rFonts w:ascii="Times New Roman" w:eastAsia="Times New Roman" w:hAnsi="Times New Roman" w:cs="Times New Roman"/>
          <w:color w:val="000000"/>
          <w:spacing w:val="-1"/>
          <w:sz w:val="24"/>
          <w:szCs w:val="24"/>
          <w:lang w:eastAsia="tr-TR"/>
        </w:rPr>
        <w:t>ü</w:t>
      </w:r>
      <w:r w:rsidR="00387375" w:rsidRPr="00387375">
        <w:rPr>
          <w:rFonts w:ascii="Times New Roman" w:eastAsia="Times New Roman" w:hAnsi="Times New Roman" w:cs="Times New Roman"/>
          <w:color w:val="000000"/>
          <w:sz w:val="24"/>
          <w:szCs w:val="24"/>
          <w:lang w:eastAsia="tr-TR"/>
        </w:rPr>
        <w:t>ğünden daha</w:t>
      </w:r>
      <w:r w:rsidR="00387375" w:rsidRPr="00387375">
        <w:rPr>
          <w:rFonts w:ascii="Times New Roman" w:eastAsia="Times New Roman" w:hAnsi="Times New Roman" w:cs="Times New Roman"/>
          <w:color w:val="000000"/>
          <w:spacing w:val="10"/>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küçük</w:t>
      </w:r>
      <w:r w:rsidR="00387375" w:rsidRPr="00387375">
        <w:rPr>
          <w:rFonts w:ascii="Times New Roman" w:eastAsia="Times New Roman" w:hAnsi="Times New Roman" w:cs="Times New Roman"/>
          <w:color w:val="000000"/>
          <w:spacing w:val="9"/>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bir</w:t>
      </w:r>
      <w:r w:rsidR="00387375" w:rsidRPr="00387375">
        <w:rPr>
          <w:rFonts w:ascii="Times New Roman" w:eastAsia="Times New Roman" w:hAnsi="Times New Roman" w:cs="Times New Roman"/>
          <w:color w:val="000000"/>
          <w:spacing w:val="12"/>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karakter kulla</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al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d</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 xml:space="preserve">r  (MS </w:t>
      </w:r>
      <w:r w:rsidR="00387375" w:rsidRPr="00387375">
        <w:rPr>
          <w:rFonts w:ascii="Times New Roman" w:eastAsia="Times New Roman" w:hAnsi="Times New Roman" w:cs="Times New Roman"/>
          <w:color w:val="000000"/>
          <w:spacing w:val="-1"/>
          <w:sz w:val="24"/>
          <w:szCs w:val="24"/>
          <w:lang w:eastAsia="tr-TR"/>
        </w:rPr>
        <w:t>W</w:t>
      </w:r>
      <w:r w:rsidR="00387375" w:rsidRPr="00387375">
        <w:rPr>
          <w:rFonts w:ascii="Times New Roman" w:eastAsia="Times New Roman" w:hAnsi="Times New Roman" w:cs="Times New Roman"/>
          <w:color w:val="000000"/>
          <w:sz w:val="24"/>
          <w:szCs w:val="24"/>
          <w:lang w:eastAsia="tr-TR"/>
        </w:rPr>
        <w:t>ord progr</w:t>
      </w:r>
      <w:r w:rsidR="00387375" w:rsidRPr="00387375">
        <w:rPr>
          <w:rFonts w:ascii="Times New Roman" w:eastAsia="Times New Roman" w:hAnsi="Times New Roman" w:cs="Times New Roman"/>
          <w:color w:val="000000"/>
          <w:spacing w:val="-1"/>
          <w:sz w:val="24"/>
          <w:szCs w:val="24"/>
          <w:lang w:eastAsia="tr-TR"/>
        </w:rPr>
        <w:t>a</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nda oto</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atik olarak verilen “üst si</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ge, alt si</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ge”</w:t>
      </w:r>
      <w:r w:rsidR="00387375" w:rsidRPr="00387375">
        <w:rPr>
          <w:rFonts w:ascii="Times New Roman" w:eastAsia="Times New Roman" w:hAnsi="Times New Roman" w:cs="Times New Roman"/>
          <w:color w:val="000000"/>
          <w:spacing w:val="7"/>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özellikleri</w:t>
      </w:r>
      <w:r w:rsidR="00387375" w:rsidRPr="00387375">
        <w:rPr>
          <w:rFonts w:ascii="Times New Roman" w:eastAsia="Times New Roman" w:hAnsi="Times New Roman" w:cs="Times New Roman"/>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w:t>
      </w:r>
      <w:r w:rsidR="00387375" w:rsidRPr="00387375">
        <w:rPr>
          <w:rFonts w:ascii="Times New Roman" w:eastAsia="Times New Roman" w:hAnsi="Times New Roman" w:cs="Times New Roman"/>
          <w:color w:val="000000"/>
          <w:spacing w:val="-2"/>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la</w:t>
      </w:r>
      <w:r w:rsidR="00387375" w:rsidRPr="00387375">
        <w:rPr>
          <w:rFonts w:ascii="Times New Roman" w:eastAsia="Times New Roman" w:hAnsi="Times New Roman" w:cs="Times New Roman"/>
          <w:color w:val="000000"/>
          <w:spacing w:val="-1"/>
          <w:sz w:val="24"/>
          <w:szCs w:val="24"/>
          <w:lang w:eastAsia="tr-TR"/>
        </w:rPr>
        <w:t>b</w:t>
      </w:r>
      <w:r w:rsidR="00387375" w:rsidRPr="00387375">
        <w:rPr>
          <w:rFonts w:ascii="Times New Roman" w:eastAsia="Times New Roman" w:hAnsi="Times New Roman" w:cs="Times New Roman"/>
          <w:color w:val="000000"/>
          <w:sz w:val="24"/>
          <w:szCs w:val="24"/>
          <w:lang w:eastAsia="tr-TR"/>
        </w:rPr>
        <w:t>ilir). Y</w:t>
      </w:r>
      <w:r w:rsidR="00387375" w:rsidRPr="00387375">
        <w:rPr>
          <w:rFonts w:ascii="Times New Roman" w:eastAsia="Times New Roman" w:hAnsi="Times New Roman" w:cs="Times New Roman"/>
          <w:color w:val="000000"/>
          <w:spacing w:val="-1"/>
          <w:sz w:val="24"/>
          <w:szCs w:val="24"/>
          <w:lang w:eastAsia="tr-TR"/>
        </w:rPr>
        <w:t>a</w:t>
      </w:r>
      <w:r w:rsidR="00387375" w:rsidRPr="00387375">
        <w:rPr>
          <w:rFonts w:ascii="Times New Roman" w:eastAsia="Times New Roman" w:hAnsi="Times New Roman" w:cs="Times New Roman"/>
          <w:color w:val="000000"/>
          <w:spacing w:val="1"/>
          <w:sz w:val="24"/>
          <w:szCs w:val="24"/>
          <w:lang w:eastAsia="tr-TR"/>
        </w:rPr>
        <w:t>zı</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da</w:t>
      </w:r>
      <w:r w:rsidR="00387375" w:rsidRPr="00387375">
        <w:rPr>
          <w:rFonts w:ascii="Times New Roman" w:eastAsia="Times New Roman" w:hAnsi="Times New Roman" w:cs="Times New Roman"/>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virgülden</w:t>
      </w:r>
      <w:r w:rsidR="00387375" w:rsidRPr="00387375">
        <w:rPr>
          <w:rFonts w:ascii="Times New Roman" w:eastAsia="Times New Roman" w:hAnsi="Times New Roman" w:cs="Times New Roman"/>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ve</w:t>
      </w:r>
      <w:r w:rsidR="00387375" w:rsidRPr="00387375">
        <w:rPr>
          <w:rFonts w:ascii="Times New Roman" w:eastAsia="Times New Roman" w:hAnsi="Times New Roman" w:cs="Times New Roman"/>
          <w:color w:val="000000"/>
          <w:spacing w:val="11"/>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noktadan</w:t>
      </w:r>
      <w:r w:rsidR="00387375" w:rsidRPr="00387375">
        <w:rPr>
          <w:rFonts w:ascii="Times New Roman" w:eastAsia="Times New Roman" w:hAnsi="Times New Roman" w:cs="Times New Roman"/>
          <w:color w:val="000000"/>
          <w:spacing w:val="4"/>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sonra</w:t>
      </w:r>
      <w:r w:rsidR="00387375" w:rsidRPr="00387375">
        <w:rPr>
          <w:rFonts w:ascii="Times New Roman" w:eastAsia="Times New Roman" w:hAnsi="Times New Roman" w:cs="Times New Roman"/>
          <w:color w:val="000000"/>
          <w:spacing w:val="8"/>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bir</w:t>
      </w:r>
      <w:r w:rsidR="00387375" w:rsidRPr="00387375">
        <w:rPr>
          <w:rFonts w:ascii="Times New Roman" w:eastAsia="Times New Roman" w:hAnsi="Times New Roman" w:cs="Times New Roman"/>
          <w:color w:val="000000"/>
          <w:spacing w:val="10"/>
          <w:sz w:val="24"/>
          <w:szCs w:val="24"/>
          <w:lang w:eastAsia="tr-TR"/>
        </w:rPr>
        <w:t xml:space="preserve"> karakterlik boşluk </w:t>
      </w:r>
      <w:r w:rsidR="00387375" w:rsidRPr="00387375">
        <w:rPr>
          <w:rFonts w:ascii="Times New Roman" w:eastAsia="Times New Roman" w:hAnsi="Times New Roman" w:cs="Times New Roman"/>
          <w:color w:val="000000"/>
          <w:sz w:val="24"/>
          <w:szCs w:val="24"/>
          <w:lang w:eastAsia="tr-TR"/>
        </w:rPr>
        <w:t>veril</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elidir.</w:t>
      </w:r>
      <w:r w:rsidR="00387375" w:rsidRPr="00387375">
        <w:rPr>
          <w:rFonts w:ascii="Times New Roman" w:eastAsia="Times New Roman" w:hAnsi="Times New Roman" w:cs="Times New Roman"/>
          <w:sz w:val="24"/>
          <w:szCs w:val="24"/>
          <w:lang w:eastAsia="tr-TR"/>
        </w:rPr>
        <w:t xml:space="preserve"> </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Satır a</w:t>
      </w:r>
      <w:r w:rsidR="00387375" w:rsidRPr="00387375">
        <w:rPr>
          <w:rFonts w:ascii="Times New Roman" w:eastAsia="Times New Roman" w:hAnsi="Times New Roman" w:cs="Times New Roman"/>
          <w:sz w:val="24"/>
          <w:szCs w:val="24"/>
          <w:u w:val="single"/>
          <w:lang w:eastAsia="tr-TR"/>
        </w:rPr>
        <w:t>ralıkları</w:t>
      </w: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u w:val="single"/>
          <w:lang w:eastAsia="tr-TR"/>
        </w:rPr>
      </w:pP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Paragraflar sayfanın sol kenarından ve girinti verilmeden başlamalıdır. Paragraflar arasındaki geçişte 1,5 (18 nk) satır aralığı boşluk bırakılmalıdır.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lang w:eastAsia="tr-TR"/>
        </w:rPr>
      </w:pPr>
    </w:p>
    <w:p w:rsidR="00387375" w:rsidRDefault="00387375" w:rsidP="00387375">
      <w:pPr>
        <w:spacing w:after="0"/>
        <w:jc w:val="both"/>
        <w:rPr>
          <w:rFonts w:ascii="Times New Roman" w:hAnsi="Times New Roman"/>
          <w:sz w:val="24"/>
          <w:szCs w:val="24"/>
        </w:rPr>
      </w:pPr>
      <w:r w:rsidRPr="00387375">
        <w:rPr>
          <w:rFonts w:ascii="Times New Roman" w:eastAsia="Times New Roman" w:hAnsi="Times New Roman" w:cs="Times New Roman"/>
          <w:color w:val="000000"/>
          <w:sz w:val="24"/>
          <w:szCs w:val="24"/>
          <w:lang w:eastAsia="tr-TR"/>
        </w:rPr>
        <w:t>Bitki</w:t>
      </w:r>
      <w:r w:rsidRPr="00387375">
        <w:rPr>
          <w:rFonts w:ascii="Times New Roman" w:eastAsia="Times New Roman" w:hAnsi="Times New Roman" w:cs="Times New Roman"/>
          <w:color w:val="000000"/>
          <w:spacing w:val="28"/>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31"/>
          <w:sz w:val="24"/>
          <w:szCs w:val="24"/>
          <w:lang w:eastAsia="tr-TR"/>
        </w:rPr>
        <w:t xml:space="preserve"> </w:t>
      </w:r>
      <w:r w:rsidRPr="00387375">
        <w:rPr>
          <w:rFonts w:ascii="Times New Roman" w:eastAsia="Times New Roman" w:hAnsi="Times New Roman" w:cs="Times New Roman"/>
          <w:color w:val="000000"/>
          <w:sz w:val="24"/>
          <w:szCs w:val="24"/>
          <w:lang w:eastAsia="tr-TR"/>
        </w:rPr>
        <w:t>hayvanla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22"/>
          <w:sz w:val="24"/>
          <w:szCs w:val="24"/>
          <w:lang w:eastAsia="tr-TR"/>
        </w:rPr>
        <w:t xml:space="preserve"> </w:t>
      </w:r>
      <w:r w:rsidRPr="00387375">
        <w:rPr>
          <w:rFonts w:ascii="Times New Roman" w:eastAsia="Times New Roman" w:hAnsi="Times New Roman" w:cs="Times New Roman"/>
          <w:color w:val="000000"/>
          <w:sz w:val="24"/>
          <w:szCs w:val="24"/>
          <w:lang w:eastAsia="tr-TR"/>
        </w:rPr>
        <w:t>Latin</w:t>
      </w:r>
      <w:r w:rsidRPr="00387375">
        <w:rPr>
          <w:rFonts w:ascii="Times New Roman" w:eastAsia="Times New Roman" w:hAnsi="Times New Roman" w:cs="Times New Roman"/>
          <w:color w:val="000000"/>
          <w:spacing w:val="-1"/>
          <w:sz w:val="24"/>
          <w:szCs w:val="24"/>
          <w:lang w:eastAsia="tr-TR"/>
        </w:rPr>
        <w:t>c</w:t>
      </w:r>
      <w:r w:rsidRPr="00387375">
        <w:rPr>
          <w:rFonts w:ascii="Times New Roman" w:eastAsia="Times New Roman" w:hAnsi="Times New Roman" w:cs="Times New Roman"/>
          <w:color w:val="000000"/>
          <w:sz w:val="24"/>
          <w:szCs w:val="24"/>
          <w:lang w:eastAsia="tr-TR"/>
        </w:rPr>
        <w:t>e</w:t>
      </w:r>
      <w:r w:rsidRPr="00387375">
        <w:rPr>
          <w:rFonts w:ascii="Times New Roman" w:eastAsia="Times New Roman" w:hAnsi="Times New Roman" w:cs="Times New Roman"/>
          <w:color w:val="000000"/>
          <w:spacing w:val="26"/>
          <w:sz w:val="24"/>
          <w:szCs w:val="24"/>
          <w:lang w:eastAsia="tr-TR"/>
        </w:rPr>
        <w:t xml:space="preserve"> </w:t>
      </w:r>
      <w:r w:rsidRPr="00387375">
        <w:rPr>
          <w:rFonts w:ascii="Times New Roman" w:eastAsia="Times New Roman" w:hAnsi="Times New Roman" w:cs="Times New Roman"/>
          <w:color w:val="000000"/>
          <w:sz w:val="24"/>
          <w:szCs w:val="24"/>
          <w:lang w:eastAsia="tr-TR"/>
        </w:rPr>
        <w:t>isi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leri</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23"/>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23"/>
          <w:sz w:val="24"/>
          <w:szCs w:val="24"/>
          <w:lang w:eastAsia="tr-TR"/>
        </w:rPr>
        <w:t xml:space="preserve"> </w:t>
      </w:r>
      <w:r w:rsidRPr="00387375">
        <w:rPr>
          <w:rFonts w:ascii="Times New Roman" w:eastAsia="Times New Roman" w:hAnsi="Times New Roman" w:cs="Times New Roman"/>
          <w:color w:val="000000"/>
          <w:sz w:val="24"/>
          <w:szCs w:val="24"/>
          <w:lang w:eastAsia="tr-TR"/>
        </w:rPr>
        <w:t>her</w:t>
      </w:r>
      <w:r w:rsidRPr="00387375">
        <w:rPr>
          <w:rFonts w:ascii="Times New Roman" w:eastAsia="Times New Roman" w:hAnsi="Times New Roman" w:cs="Times New Roman"/>
          <w:color w:val="000000"/>
          <w:spacing w:val="30"/>
          <w:sz w:val="24"/>
          <w:szCs w:val="24"/>
          <w:lang w:eastAsia="tr-TR"/>
        </w:rPr>
        <w:t xml:space="preserve"> </w:t>
      </w:r>
      <w:r w:rsidRPr="00387375">
        <w:rPr>
          <w:rFonts w:ascii="Times New Roman" w:eastAsia="Times New Roman" w:hAnsi="Times New Roman" w:cs="Times New Roman"/>
          <w:color w:val="000000"/>
          <w:sz w:val="24"/>
          <w:szCs w:val="24"/>
          <w:lang w:eastAsia="tr-TR"/>
        </w:rPr>
        <w:t>bilim</w:t>
      </w:r>
      <w:r w:rsidRPr="00387375">
        <w:rPr>
          <w:rFonts w:ascii="Times New Roman" w:eastAsia="Times New Roman" w:hAnsi="Times New Roman" w:cs="Times New Roman"/>
          <w:color w:val="000000"/>
          <w:spacing w:val="26"/>
          <w:sz w:val="24"/>
          <w:szCs w:val="24"/>
          <w:lang w:eastAsia="tr-TR"/>
        </w:rPr>
        <w:t xml:space="preserve"> </w:t>
      </w:r>
      <w:r w:rsidRPr="00387375">
        <w:rPr>
          <w:rFonts w:ascii="Times New Roman" w:eastAsia="Times New Roman" w:hAnsi="Times New Roman" w:cs="Times New Roman"/>
          <w:color w:val="000000"/>
          <w:sz w:val="24"/>
          <w:szCs w:val="24"/>
          <w:lang w:eastAsia="tr-TR"/>
        </w:rPr>
        <w:t>dal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ndaki</w:t>
      </w:r>
      <w:r w:rsidRPr="00387375">
        <w:rPr>
          <w:rFonts w:ascii="Times New Roman" w:eastAsia="Times New Roman" w:hAnsi="Times New Roman" w:cs="Times New Roman"/>
          <w:color w:val="000000"/>
          <w:spacing w:val="24"/>
          <w:sz w:val="24"/>
          <w:szCs w:val="24"/>
          <w:lang w:eastAsia="tr-TR"/>
        </w:rPr>
        <w:t xml:space="preserve"> </w:t>
      </w:r>
      <w:r w:rsidRPr="00387375">
        <w:rPr>
          <w:rFonts w:ascii="Times New Roman" w:eastAsia="Times New Roman" w:hAnsi="Times New Roman" w:cs="Times New Roman"/>
          <w:color w:val="000000"/>
          <w:sz w:val="24"/>
          <w:szCs w:val="24"/>
          <w:lang w:eastAsia="tr-TR"/>
        </w:rPr>
        <w:t>adland</w:t>
      </w:r>
      <w:r w:rsidRPr="00387375">
        <w:rPr>
          <w:rFonts w:ascii="Times New Roman" w:eastAsia="Times New Roman" w:hAnsi="Times New Roman" w:cs="Times New Roman"/>
          <w:color w:val="000000"/>
          <w:spacing w:val="-1"/>
          <w:sz w:val="24"/>
          <w:szCs w:val="24"/>
          <w:lang w:eastAsia="tr-TR"/>
        </w:rPr>
        <w:t xml:space="preserve">ırma </w:t>
      </w:r>
      <w:r w:rsidRPr="00387375">
        <w:rPr>
          <w:rFonts w:ascii="Times New Roman" w:eastAsia="Times New Roman" w:hAnsi="Times New Roman" w:cs="Times New Roman"/>
          <w:color w:val="000000"/>
          <w:sz w:val="24"/>
          <w:szCs w:val="24"/>
          <w:lang w:eastAsia="tr-TR"/>
        </w:rPr>
        <w:t>kodla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esas</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ır.</w:t>
      </w:r>
    </w:p>
    <w:p w:rsidR="007421AD" w:rsidRDefault="007421AD" w:rsidP="00FC2CD1">
      <w:pPr>
        <w:spacing w:after="0"/>
        <w:jc w:val="both"/>
        <w:rPr>
          <w:rFonts w:ascii="Times New Roman" w:hAnsi="Times New Roman"/>
          <w:sz w:val="24"/>
          <w:szCs w:val="24"/>
        </w:rPr>
      </w:pPr>
    </w:p>
    <w:p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61" w:name="_Toc381717561"/>
      <w:r>
        <w:rPr>
          <w:rFonts w:ascii="Times New Roman" w:eastAsia="Times New Roman" w:hAnsi="Times New Roman" w:cs="Times New Roman"/>
          <w:b/>
          <w:sz w:val="24"/>
          <w:szCs w:val="24"/>
          <w:lang w:eastAsia="tr-TR"/>
        </w:rPr>
        <w:t>3.4</w:t>
      </w:r>
      <w:r w:rsidRPr="00387375">
        <w:rPr>
          <w:rFonts w:ascii="Times New Roman" w:eastAsia="Times New Roman" w:hAnsi="Times New Roman" w:cs="Times New Roman"/>
          <w:b/>
          <w:sz w:val="24"/>
          <w:szCs w:val="24"/>
          <w:lang w:eastAsia="tr-TR"/>
        </w:rPr>
        <w:t>. Sayıların Yazılışı</w:t>
      </w:r>
      <w:bookmarkEnd w:id="61"/>
    </w:p>
    <w:p w:rsidR="00387375" w:rsidRPr="00387375" w:rsidRDefault="00387375" w:rsidP="00387375">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387375" w:rsidRPr="00387375" w:rsidRDefault="00387375" w:rsidP="0038737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Ondalık 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rın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ımında</w:t>
      </w:r>
      <w:r w:rsidRPr="00387375">
        <w:rPr>
          <w:rFonts w:ascii="Times New Roman" w:eastAsia="Times New Roman" w:hAnsi="Times New Roman" w:cs="Times New Roman"/>
          <w:color w:val="000000"/>
          <w:spacing w:val="-10"/>
          <w:sz w:val="24"/>
          <w:szCs w:val="24"/>
          <w:lang w:eastAsia="tr-TR"/>
        </w:rPr>
        <w:t xml:space="preserve"> sadece </w:t>
      </w:r>
      <w:r w:rsidRPr="00387375">
        <w:rPr>
          <w:rFonts w:ascii="Times New Roman" w:eastAsia="Times New Roman" w:hAnsi="Times New Roman" w:cs="Times New Roman"/>
          <w:color w:val="000000"/>
          <w:sz w:val="24"/>
          <w:szCs w:val="24"/>
          <w:lang w:eastAsia="tr-TR"/>
        </w:rPr>
        <w:t>virgül kulla</w:t>
      </w:r>
      <w:r w:rsidRPr="00387375">
        <w:rPr>
          <w:rFonts w:ascii="Times New Roman" w:eastAsia="Times New Roman" w:hAnsi="Times New Roman" w:cs="Times New Roman"/>
          <w:color w:val="000000"/>
          <w:spacing w:val="-1"/>
          <w:sz w:val="24"/>
          <w:szCs w:val="24"/>
          <w:lang w:eastAsia="tr-TR"/>
        </w:rPr>
        <w:t>nı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Art arda gelen ondalıklı sayılar noktalı virgül (;) ile ayrılmalıdır.</w:t>
      </w:r>
    </w:p>
    <w:p w:rsidR="00387375" w:rsidRPr="00387375" w:rsidRDefault="00387375" w:rsidP="00387375">
      <w:pPr>
        <w:spacing w:after="0" w:line="240" w:lineRule="auto"/>
        <w:rPr>
          <w:rFonts w:ascii="Times New Roman" w:eastAsia="Times New Roman" w:hAnsi="Times New Roman" w:cs="Times New Roman"/>
          <w:b/>
          <w:sz w:val="24"/>
          <w:szCs w:val="24"/>
          <w:u w:val="single"/>
          <w:lang w:eastAsia="tr-TR"/>
        </w:rPr>
      </w:pPr>
    </w:p>
    <w:p w:rsidR="00387375" w:rsidRDefault="00A12E5D" w:rsidP="00D279B8">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Çizelge </w:t>
      </w:r>
      <w:r w:rsidRPr="00A12E5D">
        <w:rPr>
          <w:rFonts w:ascii="Times New Roman" w:eastAsia="Times New Roman" w:hAnsi="Times New Roman" w:cs="Times New Roman"/>
          <w:sz w:val="24"/>
          <w:szCs w:val="24"/>
          <w:lang w:eastAsia="tr-TR"/>
        </w:rPr>
        <w:t>3.1. Ondalık sayıların yazılışı</w:t>
      </w:r>
    </w:p>
    <w:p w:rsidR="00D279B8" w:rsidRPr="00A12E5D" w:rsidRDefault="00D279B8" w:rsidP="00D279B8">
      <w:pPr>
        <w:autoSpaceDE w:val="0"/>
        <w:autoSpaceDN w:val="0"/>
        <w:adjustRightInd w:val="0"/>
        <w:spacing w:after="0" w:line="240" w:lineRule="auto"/>
        <w:jc w:val="both"/>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0"/>
        <w:gridCol w:w="1631"/>
        <w:gridCol w:w="1630"/>
        <w:gridCol w:w="1631"/>
      </w:tblGrid>
      <w:tr w:rsidR="00387375" w:rsidRPr="00387375" w:rsidTr="00207099">
        <w:trPr>
          <w:trHeight w:val="414"/>
        </w:trPr>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Doğru</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Yanl</w:t>
            </w:r>
            <w:r w:rsidRPr="00387375">
              <w:rPr>
                <w:rFonts w:ascii="Times New Roman" w:eastAsia="Times New Roman" w:hAnsi="Times New Roman" w:cs="Times New Roman"/>
                <w:spacing w:val="1"/>
                <w:sz w:val="24"/>
                <w:szCs w:val="24"/>
                <w:lang w:eastAsia="tr-TR"/>
              </w:rPr>
              <w:t>ı</w:t>
            </w:r>
            <w:r w:rsidRPr="00387375">
              <w:rPr>
                <w:rFonts w:ascii="Times New Roman" w:eastAsia="Times New Roman" w:hAnsi="Times New Roman" w:cs="Times New Roman"/>
                <w:sz w:val="24"/>
                <w:szCs w:val="24"/>
                <w:lang w:eastAsia="tr-TR"/>
              </w:rPr>
              <w:t>ş</w:t>
            </w:r>
          </w:p>
        </w:tc>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w:t>
            </w:r>
            <w:r w:rsidRPr="00387375">
              <w:rPr>
                <w:rFonts w:ascii="Times New Roman" w:eastAsia="Times New Roman" w:hAnsi="Times New Roman" w:cs="Times New Roman"/>
                <w:spacing w:val="1"/>
                <w:sz w:val="24"/>
                <w:szCs w:val="24"/>
                <w:lang w:eastAsia="tr-TR"/>
              </w:rPr>
              <w:t>o</w:t>
            </w:r>
            <w:r w:rsidRPr="00387375">
              <w:rPr>
                <w:rFonts w:ascii="Times New Roman" w:eastAsia="Times New Roman" w:hAnsi="Times New Roman" w:cs="Times New Roman"/>
                <w:sz w:val="24"/>
                <w:szCs w:val="24"/>
                <w:lang w:eastAsia="tr-TR"/>
              </w:rPr>
              <w:t>ğru</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r>
      <w:tr w:rsidR="00387375" w:rsidRPr="00387375" w:rsidTr="00207099">
        <w:trPr>
          <w:trHeight w:val="202"/>
        </w:trPr>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5,2</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5.2</w:t>
            </w:r>
          </w:p>
        </w:tc>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1032,97134</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1032.97134</w:t>
            </w:r>
          </w:p>
        </w:tc>
      </w:tr>
    </w:tbl>
    <w:p w:rsidR="00387375" w:rsidRPr="00387375" w:rsidRDefault="00387375" w:rsidP="00207099">
      <w:pPr>
        <w:widowControl w:val="0"/>
        <w:autoSpaceDE w:val="0"/>
        <w:autoSpaceDN w:val="0"/>
        <w:adjustRightInd w:val="0"/>
        <w:spacing w:after="240"/>
        <w:rPr>
          <w:rFonts w:ascii="Times New Roman" w:eastAsia="Times New Roman" w:hAnsi="Times New Roman" w:cs="Times New Roman"/>
          <w:color w:val="000000"/>
          <w:sz w:val="24"/>
          <w:szCs w:val="24"/>
          <w:lang w:eastAsia="tr-TR"/>
        </w:rPr>
      </w:pPr>
    </w:p>
    <w:p w:rsidR="00387375" w:rsidRPr="00387375" w:rsidRDefault="00387375" w:rsidP="0038737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Büyük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lar</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ya</w:t>
      </w:r>
      <w:r w:rsidRPr="00387375">
        <w:rPr>
          <w:rFonts w:ascii="Times New Roman" w:eastAsia="Times New Roman" w:hAnsi="Times New Roman" w:cs="Times New Roman"/>
          <w:color w:val="000000"/>
          <w:spacing w:val="-1"/>
          <w:sz w:val="24"/>
          <w:szCs w:val="24"/>
          <w:lang w:eastAsia="tr-TR"/>
        </w:rPr>
        <w:t>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rke</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z w:val="24"/>
          <w:szCs w:val="24"/>
          <w:lang w:eastAsia="tr-TR"/>
        </w:rPr>
        <w:t>,</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son</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k</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iti</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aren</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ü</w:t>
      </w:r>
      <w:r w:rsidRPr="00387375">
        <w:rPr>
          <w:rFonts w:ascii="Times New Roman" w:eastAsia="Times New Roman" w:hAnsi="Times New Roman" w:cs="Times New Roman"/>
          <w:color w:val="000000"/>
          <w:sz w:val="24"/>
          <w:szCs w:val="24"/>
          <w:lang w:eastAsia="tr-TR"/>
        </w:rPr>
        <w:t>ç</w:t>
      </w:r>
      <w:r w:rsidRPr="00387375">
        <w:rPr>
          <w:rFonts w:ascii="Times New Roman" w:eastAsia="Times New Roman" w:hAnsi="Times New Roman" w:cs="Times New Roman"/>
          <w:color w:val="000000"/>
          <w:spacing w:val="-1"/>
          <w:sz w:val="24"/>
          <w:szCs w:val="24"/>
          <w:lang w:eastAsia="tr-TR"/>
        </w:rPr>
        <w:t>e</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üçer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grupl</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3"/>
          <w:sz w:val="24"/>
          <w:szCs w:val="24"/>
          <w:lang w:eastAsia="tr-TR"/>
        </w:rPr>
        <w:t>d</w:t>
      </w:r>
      <w:r w:rsidRPr="00387375">
        <w:rPr>
          <w:rFonts w:ascii="Times New Roman" w:eastAsia="Times New Roman" w:hAnsi="Times New Roman" w:cs="Times New Roman"/>
          <w:color w:val="000000"/>
          <w:spacing w:val="1"/>
          <w:sz w:val="24"/>
          <w:szCs w:val="24"/>
          <w:lang w:eastAsia="tr-TR"/>
        </w:rPr>
        <w:t>ır</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 yap</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p</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bu</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üçerli</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gruplar</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ara</w:t>
      </w:r>
      <w:r w:rsidRPr="00387375">
        <w:rPr>
          <w:rFonts w:ascii="Times New Roman" w:eastAsia="Times New Roman" w:hAnsi="Times New Roman" w:cs="Times New Roman"/>
          <w:color w:val="000000"/>
          <w:spacing w:val="-1"/>
          <w:sz w:val="24"/>
          <w:szCs w:val="24"/>
          <w:lang w:eastAsia="tr-TR"/>
        </w:rPr>
        <w:t>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vuruşluk</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boşluk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b</w:t>
      </w:r>
      <w:r w:rsidRPr="00387375">
        <w:rPr>
          <w:rFonts w:ascii="Times New Roman" w:eastAsia="Times New Roman" w:hAnsi="Times New Roman" w:cs="Times New Roman"/>
          <w:color w:val="000000"/>
          <w:spacing w:val="1"/>
          <w:sz w:val="24"/>
          <w:szCs w:val="24"/>
          <w:lang w:eastAsia="tr-TR"/>
        </w:rPr>
        <w:t>ır</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k</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ilir. Ancak,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bu boşluklara</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nokta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veya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virgül</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konul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az.</w:t>
      </w:r>
    </w:p>
    <w:p w:rsidR="00387375" w:rsidRDefault="00387375" w:rsidP="00387375">
      <w:pPr>
        <w:spacing w:after="0" w:line="240" w:lineRule="auto"/>
        <w:rPr>
          <w:rFonts w:ascii="Times New Roman" w:eastAsia="Times New Roman" w:hAnsi="Times New Roman" w:cs="Times New Roman"/>
          <w:b/>
          <w:sz w:val="24"/>
          <w:szCs w:val="24"/>
          <w:u w:val="single"/>
          <w:lang w:eastAsia="tr-TR"/>
        </w:rPr>
      </w:pPr>
    </w:p>
    <w:p w:rsidR="00D279B8" w:rsidRDefault="00D279B8" w:rsidP="00387375">
      <w:pPr>
        <w:spacing w:after="0" w:line="240" w:lineRule="auto"/>
        <w:rPr>
          <w:rFonts w:ascii="Times New Roman" w:eastAsia="Times New Roman" w:hAnsi="Times New Roman" w:cs="Times New Roman"/>
          <w:b/>
          <w:sz w:val="24"/>
          <w:szCs w:val="24"/>
          <w:u w:val="single"/>
          <w:lang w:eastAsia="tr-TR"/>
        </w:rPr>
      </w:pPr>
    </w:p>
    <w:p w:rsidR="00387375" w:rsidRDefault="00A12E5D" w:rsidP="00D2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Çizelge 3.2. Büyük sayıların yazılışı</w:t>
      </w:r>
    </w:p>
    <w:p w:rsidR="00D279B8" w:rsidRPr="00387375" w:rsidRDefault="00D279B8" w:rsidP="00D2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418"/>
      </w:tblGrid>
      <w:tr w:rsidR="00387375" w:rsidRPr="00387375" w:rsidTr="00207099">
        <w:trPr>
          <w:trHeight w:val="437"/>
        </w:trPr>
        <w:tc>
          <w:tcPr>
            <w:tcW w:w="1843"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w:t>
            </w:r>
            <w:r w:rsidRPr="00387375">
              <w:rPr>
                <w:rFonts w:ascii="Times New Roman" w:eastAsia="Times New Roman" w:hAnsi="Times New Roman" w:cs="Times New Roman"/>
                <w:spacing w:val="1"/>
                <w:sz w:val="24"/>
                <w:szCs w:val="24"/>
                <w:lang w:eastAsia="tr-TR"/>
              </w:rPr>
              <w:t>o</w:t>
            </w:r>
            <w:r w:rsidRPr="00387375">
              <w:rPr>
                <w:rFonts w:ascii="Times New Roman" w:eastAsia="Times New Roman" w:hAnsi="Times New Roman" w:cs="Times New Roman"/>
                <w:sz w:val="24"/>
                <w:szCs w:val="24"/>
                <w:lang w:eastAsia="tr-TR"/>
              </w:rPr>
              <w:t>ğru</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r>
      <w:tr w:rsidR="00387375" w:rsidRPr="00387375" w:rsidTr="00207099">
        <w:trPr>
          <w:trHeight w:val="419"/>
        </w:trPr>
        <w:tc>
          <w:tcPr>
            <w:tcW w:w="1843"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w:t>
            </w:r>
            <w:r w:rsidRPr="00387375">
              <w:rPr>
                <w:rFonts w:ascii="Times New Roman" w:eastAsia="Times New Roman" w:hAnsi="Times New Roman" w:cs="Times New Roman"/>
                <w:spacing w:val="-1"/>
                <w:sz w:val="24"/>
                <w:szCs w:val="24"/>
                <w:lang w:eastAsia="tr-TR"/>
              </w:rPr>
              <w:t xml:space="preserve"> </w:t>
            </w:r>
            <w:r w:rsidRPr="00387375">
              <w:rPr>
                <w:rFonts w:ascii="Times New Roman" w:eastAsia="Times New Roman" w:hAnsi="Times New Roman" w:cs="Times New Roman"/>
                <w:sz w:val="24"/>
                <w:szCs w:val="24"/>
                <w:lang w:eastAsia="tr-TR"/>
              </w:rPr>
              <w:t>000</w:t>
            </w:r>
            <w:r w:rsidRPr="00387375">
              <w:rPr>
                <w:rFonts w:ascii="Times New Roman" w:eastAsia="Times New Roman" w:hAnsi="Times New Roman" w:cs="Times New Roman"/>
                <w:spacing w:val="-4"/>
                <w:sz w:val="24"/>
                <w:szCs w:val="24"/>
                <w:lang w:eastAsia="tr-TR"/>
              </w:rPr>
              <w:t xml:space="preserve"> </w:t>
            </w:r>
            <w:r w:rsidRPr="00387375">
              <w:rPr>
                <w:rFonts w:ascii="Times New Roman" w:eastAsia="Times New Roman" w:hAnsi="Times New Roman" w:cs="Times New Roman"/>
                <w:sz w:val="24"/>
                <w:szCs w:val="24"/>
                <w:lang w:eastAsia="tr-TR"/>
              </w:rPr>
              <w:t>000</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r>
    </w:tbl>
    <w:p w:rsidR="00387375" w:rsidRPr="00387375" w:rsidRDefault="00387375" w:rsidP="003D7133">
      <w:pPr>
        <w:keepNext/>
        <w:tabs>
          <w:tab w:val="left" w:pos="170"/>
        </w:tabs>
        <w:spacing w:after="240"/>
        <w:jc w:val="both"/>
        <w:outlineLvl w:val="1"/>
        <w:rPr>
          <w:rFonts w:ascii="Times New Roman" w:eastAsia="Times New Roman" w:hAnsi="Times New Roman" w:cs="Times New Roman"/>
          <w:b/>
          <w:sz w:val="24"/>
          <w:szCs w:val="24"/>
          <w:lang w:eastAsia="tr-TR"/>
        </w:rPr>
      </w:pPr>
    </w:p>
    <w:p w:rsidR="00387375" w:rsidRPr="00387375" w:rsidRDefault="00387375"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62" w:name="_Toc381717562"/>
      <w:r>
        <w:rPr>
          <w:rFonts w:ascii="Times New Roman" w:eastAsia="Times New Roman" w:hAnsi="Times New Roman" w:cs="Times New Roman"/>
          <w:b/>
          <w:sz w:val="24"/>
          <w:szCs w:val="24"/>
          <w:lang w:eastAsia="tr-TR"/>
        </w:rPr>
        <w:t>3.5</w:t>
      </w:r>
      <w:r w:rsidRPr="00387375">
        <w:rPr>
          <w:rFonts w:ascii="Times New Roman" w:eastAsia="Times New Roman" w:hAnsi="Times New Roman" w:cs="Times New Roman"/>
          <w:b/>
          <w:sz w:val="24"/>
          <w:szCs w:val="24"/>
          <w:lang w:eastAsia="tr-TR"/>
        </w:rPr>
        <w:t>. Satır ve Paragraf Aralıkları</w:t>
      </w:r>
      <w:bookmarkEnd w:id="62"/>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725A6"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Staj</w:t>
      </w:r>
      <w:r w:rsidR="00387375" w:rsidRPr="00387375">
        <w:rPr>
          <w:rFonts w:ascii="Times New Roman" w:eastAsia="Times New Roman" w:hAnsi="Times New Roman" w:cs="Times New Roman"/>
          <w:color w:val="000000"/>
          <w:sz w:val="24"/>
          <w:szCs w:val="24"/>
          <w:lang w:eastAsia="tr-TR"/>
        </w:rPr>
        <w:t xml:space="preserve"> metninin yaz</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da</w:t>
      </w:r>
      <w:r w:rsidR="00387375" w:rsidRPr="00387375">
        <w:rPr>
          <w:rFonts w:ascii="Times New Roman" w:eastAsia="Times New Roman" w:hAnsi="Times New Roman" w:cs="Times New Roman"/>
          <w:color w:val="000000"/>
          <w:spacing w:val="-9"/>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1,5 sat</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r</w:t>
      </w:r>
      <w:r w:rsidR="00387375" w:rsidRPr="00387375">
        <w:rPr>
          <w:rFonts w:ascii="Times New Roman" w:eastAsia="Times New Roman" w:hAnsi="Times New Roman" w:cs="Times New Roman"/>
          <w:color w:val="000000"/>
          <w:spacing w:val="-3"/>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aral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pacing w:val="-1"/>
          <w:sz w:val="24"/>
          <w:szCs w:val="24"/>
          <w:lang w:eastAsia="tr-TR"/>
        </w:rPr>
        <w:t>ğ</w:t>
      </w:r>
      <w:r w:rsidR="00387375" w:rsidRPr="00387375">
        <w:rPr>
          <w:rFonts w:ascii="Times New Roman" w:eastAsia="Times New Roman" w:hAnsi="Times New Roman" w:cs="Times New Roman"/>
          <w:color w:val="000000"/>
          <w:sz w:val="24"/>
          <w:szCs w:val="24"/>
          <w:lang w:eastAsia="tr-TR"/>
        </w:rPr>
        <w:t>ı</w:t>
      </w:r>
      <w:r w:rsidR="00387375" w:rsidRPr="00387375">
        <w:rPr>
          <w:rFonts w:ascii="Times New Roman" w:eastAsia="Times New Roman" w:hAnsi="Times New Roman" w:cs="Times New Roman"/>
          <w:color w:val="000000"/>
          <w:spacing w:val="-7"/>
          <w:sz w:val="24"/>
          <w:szCs w:val="24"/>
          <w:lang w:eastAsia="tr-TR"/>
        </w:rPr>
        <w:t xml:space="preserve"> </w:t>
      </w:r>
      <w:r w:rsidR="00387375" w:rsidRPr="00387375">
        <w:rPr>
          <w:rFonts w:ascii="Times New Roman" w:eastAsia="Times New Roman" w:hAnsi="Times New Roman" w:cs="Times New Roman"/>
          <w:color w:val="000000"/>
          <w:sz w:val="24"/>
          <w:szCs w:val="24"/>
          <w:lang w:eastAsia="tr-TR"/>
        </w:rPr>
        <w:t>kulla</w:t>
      </w:r>
      <w:r w:rsidR="00387375" w:rsidRPr="00387375">
        <w:rPr>
          <w:rFonts w:ascii="Times New Roman" w:eastAsia="Times New Roman" w:hAnsi="Times New Roman" w:cs="Times New Roman"/>
          <w:color w:val="000000"/>
          <w:spacing w:val="-1"/>
          <w:sz w:val="24"/>
          <w:szCs w:val="24"/>
          <w:lang w:eastAsia="tr-TR"/>
        </w:rPr>
        <w:t>n</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l</w:t>
      </w:r>
      <w:r w:rsidR="00387375" w:rsidRPr="00387375">
        <w:rPr>
          <w:rFonts w:ascii="Times New Roman" w:eastAsia="Times New Roman" w:hAnsi="Times New Roman" w:cs="Times New Roman"/>
          <w:color w:val="000000"/>
          <w:spacing w:val="-2"/>
          <w:sz w:val="24"/>
          <w:szCs w:val="24"/>
          <w:lang w:eastAsia="tr-TR"/>
        </w:rPr>
        <w:t>m</w:t>
      </w:r>
      <w:r w:rsidR="00387375" w:rsidRPr="00387375">
        <w:rPr>
          <w:rFonts w:ascii="Times New Roman" w:eastAsia="Times New Roman" w:hAnsi="Times New Roman" w:cs="Times New Roman"/>
          <w:color w:val="000000"/>
          <w:sz w:val="24"/>
          <w:szCs w:val="24"/>
          <w:lang w:eastAsia="tr-TR"/>
        </w:rPr>
        <w:t>al</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d</w:t>
      </w:r>
      <w:r w:rsidR="00387375" w:rsidRPr="00387375">
        <w:rPr>
          <w:rFonts w:ascii="Times New Roman" w:eastAsia="Times New Roman" w:hAnsi="Times New Roman" w:cs="Times New Roman"/>
          <w:color w:val="000000"/>
          <w:spacing w:val="1"/>
          <w:sz w:val="24"/>
          <w:szCs w:val="24"/>
          <w:lang w:eastAsia="tr-TR"/>
        </w:rPr>
        <w:t>ı</w:t>
      </w:r>
      <w:r w:rsidR="00387375" w:rsidRPr="00387375">
        <w:rPr>
          <w:rFonts w:ascii="Times New Roman" w:eastAsia="Times New Roman" w:hAnsi="Times New Roman" w:cs="Times New Roman"/>
          <w:color w:val="000000"/>
          <w:sz w:val="24"/>
          <w:szCs w:val="24"/>
          <w:lang w:eastAsia="tr-TR"/>
        </w:rPr>
        <w:t>r.</w:t>
      </w:r>
    </w:p>
    <w:p w:rsidR="00387375" w:rsidRPr="00387375" w:rsidRDefault="00387375" w:rsidP="00C831B1">
      <w:pPr>
        <w:widowControl w:val="0"/>
        <w:autoSpaceDE w:val="0"/>
        <w:autoSpaceDN w:val="0"/>
        <w:adjustRightInd w:val="0"/>
        <w:spacing w:after="0"/>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Özet, Abstract, 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dipnot ve kaynak</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listesinin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tek</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aral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 xml:space="preserve">ğı kullanılmalıdır. </w:t>
      </w: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7421AD" w:rsidRDefault="00387375" w:rsidP="00C831B1">
      <w:pPr>
        <w:spacing w:after="0"/>
        <w:jc w:val="both"/>
        <w:rPr>
          <w:rFonts w:ascii="Times New Roman" w:hAnsi="Times New Roman"/>
          <w:sz w:val="24"/>
          <w:szCs w:val="24"/>
        </w:rPr>
      </w:pPr>
      <w:r w:rsidRPr="00387375">
        <w:rPr>
          <w:rFonts w:ascii="Times New Roman" w:eastAsia="Times New Roman" w:hAnsi="Times New Roman" w:cs="Times New Roman"/>
          <w:color w:val="000000"/>
          <w:sz w:val="24"/>
          <w:szCs w:val="24"/>
          <w:lang w:eastAsia="tr-TR"/>
        </w:rPr>
        <w:t>Şekil,</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Resim, Harita alt yazıları ve Çizelge üst yazıları tek satır aralığı ile yazılmalıdır. Metin içerisinde madde işareti konulduğunda ya da numaralandırma yapıldığında iki madde /numara arasında boşluk bırakılmamalıdır.</w:t>
      </w:r>
    </w:p>
    <w:p w:rsid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Böl</w:t>
      </w:r>
      <w:r w:rsidRPr="00387375">
        <w:rPr>
          <w:rFonts w:ascii="Times New Roman" w:eastAsia="Times New Roman" w:hAnsi="Times New Roman" w:cs="Times New Roman"/>
          <w:color w:val="000000"/>
          <w:spacing w:val="1"/>
          <w:sz w:val="24"/>
          <w:szCs w:val="24"/>
          <w:lang w:eastAsia="tr-TR"/>
        </w:rPr>
        <w:t>ü</w:t>
      </w:r>
      <w:r w:rsidRPr="00387375">
        <w:rPr>
          <w:rFonts w:ascii="Times New Roman" w:eastAsia="Times New Roman" w:hAnsi="Times New Roman" w:cs="Times New Roman"/>
          <w:color w:val="000000"/>
          <w:sz w:val="24"/>
          <w:szCs w:val="24"/>
          <w:lang w:eastAsia="tr-TR"/>
        </w:rPr>
        <w:t>m baş</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kla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 ve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alt</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bölüm</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baş</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z w:val="24"/>
          <w:szCs w:val="24"/>
          <w:lang w:eastAsia="tr-TR"/>
        </w:rPr>
        <w:t>kla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bunla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izleyen</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ilk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paragraf</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ayrıca alt bölüm başlıkları öncesinde 1,5 satır aralığı boşluk bırakılmalıdır.</w:t>
      </w: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ki</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paragraf</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da</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1,5</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ara</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ğı</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boşluk</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w w:val="99"/>
          <w:sz w:val="24"/>
          <w:szCs w:val="24"/>
          <w:lang w:eastAsia="tr-TR"/>
        </w:rPr>
        <w:t>b</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rak</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l</w:t>
      </w:r>
      <w:r w:rsidRPr="00387375">
        <w:rPr>
          <w:rFonts w:ascii="Times New Roman" w:eastAsia="Times New Roman" w:hAnsi="Times New Roman" w:cs="Times New Roman"/>
          <w:color w:val="000000"/>
          <w:spacing w:val="-2"/>
          <w:w w:val="99"/>
          <w:sz w:val="24"/>
          <w:szCs w:val="24"/>
          <w:lang w:eastAsia="tr-TR"/>
        </w:rPr>
        <w:t>m</w:t>
      </w:r>
      <w:r w:rsidRPr="00387375">
        <w:rPr>
          <w:rFonts w:ascii="Times New Roman" w:eastAsia="Times New Roman" w:hAnsi="Times New Roman" w:cs="Times New Roman"/>
          <w:color w:val="000000"/>
          <w:w w:val="99"/>
          <w:sz w:val="24"/>
          <w:szCs w:val="24"/>
          <w:lang w:eastAsia="tr-TR"/>
        </w:rPr>
        <w:t>al</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d</w:t>
      </w:r>
      <w:r w:rsidRPr="00387375">
        <w:rPr>
          <w:rFonts w:ascii="Times New Roman" w:eastAsia="Times New Roman" w:hAnsi="Times New Roman" w:cs="Times New Roman"/>
          <w:color w:val="000000"/>
          <w:spacing w:val="1"/>
          <w:w w:val="99"/>
          <w:sz w:val="24"/>
          <w:szCs w:val="24"/>
          <w:lang w:eastAsia="tr-TR"/>
        </w:rPr>
        <w:t xml:space="preserve">ır. </w:t>
      </w:r>
      <w:r w:rsidRPr="00387375">
        <w:rPr>
          <w:rFonts w:ascii="Times New Roman" w:eastAsia="Times New Roman" w:hAnsi="Times New Roman" w:cs="Times New Roman"/>
          <w:color w:val="000000"/>
          <w:w w:val="99"/>
          <w:sz w:val="24"/>
          <w:szCs w:val="24"/>
          <w:lang w:eastAsia="tr-TR"/>
        </w:rPr>
        <w:t>Ana</w:t>
      </w:r>
      <w:r w:rsidRPr="00387375">
        <w:rPr>
          <w:rFonts w:ascii="Times New Roman" w:eastAsia="Times New Roman" w:hAnsi="Times New Roman" w:cs="Times New Roman"/>
          <w:color w:val="000000"/>
          <w:sz w:val="24"/>
          <w:szCs w:val="24"/>
          <w:lang w:eastAsia="tr-TR"/>
        </w:rPr>
        <w:t xml:space="preserve"> bölü</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2"/>
          <w:sz w:val="24"/>
          <w:szCs w:val="24"/>
          <w:lang w:eastAsia="tr-TR"/>
        </w:rPr>
        <w:t>l</w:t>
      </w:r>
      <w:r w:rsidRPr="00387375">
        <w:rPr>
          <w:rFonts w:ascii="Times New Roman" w:eastAsia="Times New Roman" w:hAnsi="Times New Roman" w:cs="Times New Roman"/>
          <w:color w:val="000000"/>
          <w:sz w:val="24"/>
          <w:szCs w:val="24"/>
          <w:lang w:eastAsia="tr-TR"/>
        </w:rPr>
        <w:t>erin</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na</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dai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yeni ve tek numaralı</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sayfadan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b</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şlan</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p>
    <w:p w:rsidR="0021192B" w:rsidRDefault="0021192B"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63" w:name="_Toc370227212"/>
      <w:bookmarkStart w:id="64" w:name="_Toc381717563"/>
    </w:p>
    <w:p w:rsidR="00387375" w:rsidRPr="00387375" w:rsidRDefault="00387375" w:rsidP="00C831B1">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3.6</w:t>
      </w:r>
      <w:r w:rsidRPr="00387375">
        <w:rPr>
          <w:rFonts w:ascii="Times New Roman" w:eastAsia="Times New Roman" w:hAnsi="Times New Roman" w:cs="Times New Roman"/>
          <w:b/>
          <w:sz w:val="24"/>
          <w:szCs w:val="24"/>
          <w:lang w:eastAsia="tr-TR"/>
        </w:rPr>
        <w:t>. Sayfaların Numaralandırılması</w:t>
      </w:r>
      <w:bookmarkEnd w:id="63"/>
      <w:bookmarkEnd w:id="64"/>
    </w:p>
    <w:p w:rsidR="00387375" w:rsidRPr="00387375" w:rsidRDefault="00387375" w:rsidP="00C831B1">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Sayfa</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numaralar</w:t>
      </w:r>
      <w:r w:rsidRPr="00387375">
        <w:rPr>
          <w:rFonts w:ascii="Times New Roman" w:eastAsia="Times New Roman" w:hAnsi="Times New Roman" w:cs="Times New Roman"/>
          <w:color w:val="000000"/>
          <w:spacing w:val="1"/>
          <w:sz w:val="24"/>
          <w:szCs w:val="24"/>
          <w:lang w:eastAsia="tr-TR"/>
        </w:rPr>
        <w:t xml:space="preserve">ı; </w:t>
      </w:r>
      <w:r w:rsidR="003D7133">
        <w:rPr>
          <w:rFonts w:ascii="Times New Roman" w:eastAsia="Times New Roman" w:hAnsi="Times New Roman" w:cs="Times New Roman"/>
          <w:color w:val="000000"/>
          <w:spacing w:val="1"/>
          <w:sz w:val="24"/>
          <w:szCs w:val="24"/>
          <w:lang w:eastAsia="tr-TR"/>
        </w:rPr>
        <w:t xml:space="preserve">Times New Roman yazı karakteri ve </w:t>
      </w:r>
      <w:r w:rsidRPr="00387375">
        <w:rPr>
          <w:rFonts w:ascii="Times New Roman" w:eastAsia="Times New Roman" w:hAnsi="Times New Roman" w:cs="Times New Roman"/>
          <w:color w:val="000000"/>
          <w:sz w:val="24"/>
          <w:szCs w:val="24"/>
          <w:lang w:eastAsia="tr-TR"/>
        </w:rPr>
        <w:t>10</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punto</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9"/>
          <w:sz w:val="24"/>
          <w:szCs w:val="24"/>
          <w:lang w:eastAsia="tr-TR"/>
        </w:rPr>
        <w:t xml:space="preserve"> tek numaralı sayfalar için </w:t>
      </w:r>
      <w:r w:rsidRPr="00387375">
        <w:rPr>
          <w:rFonts w:ascii="Times New Roman" w:eastAsia="Times New Roman" w:hAnsi="Times New Roman" w:cs="Times New Roman"/>
          <w:color w:val="000000"/>
          <w:sz w:val="24"/>
          <w:szCs w:val="24"/>
          <w:lang w:eastAsia="tr-TR"/>
        </w:rPr>
        <w:t>üstten</w:t>
      </w:r>
      <w:r w:rsidRPr="00387375">
        <w:rPr>
          <w:rFonts w:ascii="Times New Roman" w:eastAsia="Times New Roman" w:hAnsi="Times New Roman" w:cs="Times New Roman"/>
          <w:color w:val="000000"/>
          <w:spacing w:val="5"/>
          <w:sz w:val="24"/>
          <w:szCs w:val="24"/>
          <w:lang w:eastAsia="tr-TR"/>
        </w:rPr>
        <w:t xml:space="preserve"> 2,0 cm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sağdan 2,75 cm;</w:t>
      </w:r>
      <w:r w:rsidRPr="00387375">
        <w:rPr>
          <w:rFonts w:ascii="Times New Roman" w:eastAsia="Times New Roman" w:hAnsi="Times New Roman" w:cs="Times New Roman"/>
          <w:color w:val="000000"/>
          <w:spacing w:val="4"/>
          <w:sz w:val="24"/>
          <w:szCs w:val="24"/>
          <w:lang w:eastAsia="tr-TR"/>
        </w:rPr>
        <w:t xml:space="preserve"> çift numaralı sayfalar için üstten </w:t>
      </w:r>
      <w:r w:rsidRPr="00387375">
        <w:rPr>
          <w:rFonts w:ascii="Times New Roman" w:eastAsia="Times New Roman" w:hAnsi="Times New Roman" w:cs="Times New Roman"/>
          <w:color w:val="000000"/>
          <w:spacing w:val="5"/>
          <w:sz w:val="24"/>
          <w:szCs w:val="24"/>
          <w:lang w:eastAsia="tr-TR"/>
        </w:rPr>
        <w:t xml:space="preserve">2,0 cm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soldan 2,75 cm</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olacak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şekil</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e verilmelidir.</w:t>
      </w:r>
    </w:p>
    <w:p w:rsidR="00C831B1" w:rsidRPr="00387375" w:rsidRDefault="00C831B1"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pacing w:val="1"/>
          <w:sz w:val="24"/>
          <w:szCs w:val="24"/>
          <w:lang w:eastAsia="tr-TR"/>
        </w:rPr>
      </w:pPr>
      <w:r w:rsidRPr="00387375">
        <w:rPr>
          <w:rFonts w:ascii="Times New Roman" w:eastAsia="Times New Roman" w:hAnsi="Times New Roman" w:cs="Times New Roman"/>
          <w:color w:val="000000"/>
          <w:sz w:val="24"/>
          <w:szCs w:val="24"/>
          <w:lang w:eastAsia="tr-TR"/>
        </w:rPr>
        <w:t xml:space="preserve">Özet, </w:t>
      </w:r>
      <w:r w:rsidRPr="00387375">
        <w:rPr>
          <w:rFonts w:ascii="Times New Roman" w:eastAsia="Times New Roman" w:hAnsi="Times New Roman" w:cs="Times New Roman"/>
          <w:color w:val="000000"/>
          <w:spacing w:val="58"/>
          <w:sz w:val="24"/>
          <w:szCs w:val="24"/>
          <w:lang w:eastAsia="tr-TR"/>
        </w:rPr>
        <w:t xml:space="preserve"> </w:t>
      </w:r>
      <w:r w:rsidRPr="00387375">
        <w:rPr>
          <w:rFonts w:ascii="Times New Roman" w:eastAsia="Times New Roman" w:hAnsi="Times New Roman" w:cs="Times New Roman"/>
          <w:color w:val="000000"/>
          <w:sz w:val="24"/>
          <w:szCs w:val="24"/>
          <w:lang w:eastAsia="tr-TR"/>
        </w:rPr>
        <w:t xml:space="preserve">Abstract, </w:t>
      </w:r>
      <w:r w:rsidRPr="00387375">
        <w:rPr>
          <w:rFonts w:ascii="Times New Roman" w:eastAsia="Times New Roman" w:hAnsi="Times New Roman" w:cs="Times New Roman"/>
          <w:color w:val="000000"/>
          <w:spacing w:val="54"/>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z w:val="24"/>
          <w:szCs w:val="24"/>
          <w:lang w:eastAsia="tr-TR"/>
        </w:rPr>
        <w:t xml:space="preserve">eşekkür, </w:t>
      </w:r>
      <w:r w:rsidRPr="00387375">
        <w:rPr>
          <w:rFonts w:ascii="Times New Roman" w:eastAsia="Times New Roman" w:hAnsi="Times New Roman" w:cs="Times New Roman"/>
          <w:color w:val="000000"/>
          <w:spacing w:val="52"/>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 xml:space="preserve">çindekiler, </w:t>
      </w:r>
      <w:r w:rsidRPr="00387375">
        <w:rPr>
          <w:rFonts w:ascii="Times New Roman" w:eastAsia="Times New Roman" w:hAnsi="Times New Roman" w:cs="Times New Roman"/>
          <w:color w:val="000000"/>
          <w:spacing w:val="52"/>
          <w:sz w:val="24"/>
          <w:szCs w:val="24"/>
          <w:lang w:eastAsia="tr-TR"/>
        </w:rPr>
        <w:t xml:space="preserve"> </w:t>
      </w:r>
      <w:r w:rsidRPr="00387375">
        <w:rPr>
          <w:rFonts w:ascii="Times New Roman" w:eastAsia="Times New Roman" w:hAnsi="Times New Roman" w:cs="Times New Roman"/>
          <w:color w:val="000000"/>
          <w:sz w:val="24"/>
          <w:szCs w:val="24"/>
          <w:lang w:eastAsia="tr-TR"/>
        </w:rPr>
        <w:t>Çizelgelerin Li</w:t>
      </w:r>
      <w:r w:rsidRPr="00387375">
        <w:rPr>
          <w:rFonts w:ascii="Times New Roman" w:eastAsia="Times New Roman" w:hAnsi="Times New Roman" w:cs="Times New Roman"/>
          <w:color w:val="000000"/>
          <w:spacing w:val="-1"/>
          <w:sz w:val="24"/>
          <w:szCs w:val="24"/>
          <w:lang w:eastAsia="tr-TR"/>
        </w:rPr>
        <w:t>st</w:t>
      </w:r>
      <w:r w:rsidRPr="00387375">
        <w:rPr>
          <w:rFonts w:ascii="Times New Roman" w:eastAsia="Times New Roman" w:hAnsi="Times New Roman" w:cs="Times New Roman"/>
          <w:color w:val="000000"/>
          <w:sz w:val="24"/>
          <w:szCs w:val="24"/>
          <w:lang w:eastAsia="tr-TR"/>
        </w:rPr>
        <w:t xml:space="preserve">esi, </w:t>
      </w:r>
      <w:r w:rsidRPr="00387375">
        <w:rPr>
          <w:rFonts w:ascii="Times New Roman" w:eastAsia="Times New Roman" w:hAnsi="Times New Roman" w:cs="Times New Roman"/>
          <w:color w:val="000000"/>
          <w:spacing w:val="55"/>
          <w:sz w:val="24"/>
          <w:szCs w:val="24"/>
          <w:lang w:eastAsia="tr-TR"/>
        </w:rPr>
        <w:t xml:space="preserve"> </w:t>
      </w:r>
      <w:r w:rsidRPr="00387375">
        <w:rPr>
          <w:rFonts w:ascii="Times New Roman" w:eastAsia="Times New Roman" w:hAnsi="Times New Roman" w:cs="Times New Roman"/>
          <w:color w:val="000000"/>
          <w:sz w:val="24"/>
          <w:szCs w:val="24"/>
          <w:lang w:eastAsia="tr-TR"/>
        </w:rPr>
        <w:t>Şekillerin Listesi, 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geler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K</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salt</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alar gibi</w:t>
      </w:r>
      <w:r w:rsidRPr="00387375">
        <w:rPr>
          <w:rFonts w:ascii="Times New Roman" w:eastAsia="Times New Roman" w:hAnsi="Times New Roman" w:cs="Times New Roman"/>
          <w:color w:val="000000"/>
          <w:spacing w:val="7"/>
          <w:sz w:val="24"/>
          <w:szCs w:val="24"/>
          <w:lang w:eastAsia="tr-TR"/>
        </w:rPr>
        <w:t xml:space="preserve"> </w:t>
      </w:r>
      <w:r w:rsidR="003725A6">
        <w:rPr>
          <w:rFonts w:ascii="Times New Roman" w:eastAsia="Times New Roman" w:hAnsi="Times New Roman" w:cs="Times New Roman"/>
          <w:color w:val="000000"/>
          <w:sz w:val="24"/>
          <w:szCs w:val="24"/>
          <w:lang w:eastAsia="tr-TR"/>
        </w:rPr>
        <w:t>stajın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ö</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sayfala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4"/>
          <w:sz w:val="24"/>
          <w:szCs w:val="24"/>
          <w:lang w:eastAsia="tr-TR"/>
        </w:rPr>
        <w:t xml:space="preserve"> </w:t>
      </w:r>
      <w:r w:rsidR="003D7133">
        <w:rPr>
          <w:rFonts w:ascii="Times New Roman" w:eastAsia="Times New Roman" w:hAnsi="Times New Roman" w:cs="Times New Roman"/>
          <w:color w:val="000000"/>
          <w:sz w:val="24"/>
          <w:szCs w:val="24"/>
          <w:lang w:eastAsia="tr-TR"/>
        </w:rPr>
        <w:t>iv’den (Özet’t</w:t>
      </w:r>
      <w:r w:rsidRPr="00387375">
        <w:rPr>
          <w:rFonts w:ascii="Times New Roman" w:eastAsia="Times New Roman" w:hAnsi="Times New Roman" w:cs="Times New Roman"/>
          <w:color w:val="000000"/>
          <w:sz w:val="24"/>
          <w:szCs w:val="24"/>
          <w:lang w:eastAsia="tr-TR"/>
        </w:rPr>
        <w:t>en başlar)</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ba</w:t>
      </w:r>
      <w:r w:rsidRPr="00387375">
        <w:rPr>
          <w:rFonts w:ascii="Times New Roman" w:eastAsia="Times New Roman" w:hAnsi="Times New Roman" w:cs="Times New Roman"/>
          <w:color w:val="000000"/>
          <w:spacing w:val="-1"/>
          <w:sz w:val="24"/>
          <w:szCs w:val="24"/>
          <w:lang w:eastAsia="tr-TR"/>
        </w:rPr>
        <w:t>ş</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ak</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üzere</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küçük</w:t>
      </w:r>
      <w:r w:rsidRPr="00387375">
        <w:rPr>
          <w:rFonts w:ascii="Times New Roman" w:eastAsia="Times New Roman" w:hAnsi="Times New Roman" w:cs="Times New Roman"/>
          <w:color w:val="000000"/>
          <w:spacing w:val="5"/>
          <w:sz w:val="24"/>
          <w:szCs w:val="24"/>
          <w:lang w:eastAsia="tr-TR"/>
        </w:rPr>
        <w:t xml:space="preserve"> </w:t>
      </w:r>
      <w:r w:rsidR="003D7133" w:rsidRPr="00387375">
        <w:rPr>
          <w:rFonts w:ascii="Times New Roman" w:eastAsia="Times New Roman" w:hAnsi="Times New Roman" w:cs="Times New Roman"/>
          <w:color w:val="000000"/>
          <w:sz w:val="24"/>
          <w:szCs w:val="24"/>
          <w:lang w:eastAsia="tr-TR"/>
        </w:rPr>
        <w:t>Ro</w:t>
      </w:r>
      <w:r w:rsidR="003D7133" w:rsidRPr="00387375">
        <w:rPr>
          <w:rFonts w:ascii="Times New Roman" w:eastAsia="Times New Roman" w:hAnsi="Times New Roman" w:cs="Times New Roman"/>
          <w:color w:val="000000"/>
          <w:spacing w:val="-2"/>
          <w:sz w:val="24"/>
          <w:szCs w:val="24"/>
          <w:lang w:eastAsia="tr-TR"/>
        </w:rPr>
        <w:t>m</w:t>
      </w:r>
      <w:r w:rsidR="003D7133" w:rsidRPr="00387375">
        <w:rPr>
          <w:rFonts w:ascii="Times New Roman" w:eastAsia="Times New Roman" w:hAnsi="Times New Roman" w:cs="Times New Roman"/>
          <w:color w:val="000000"/>
          <w:sz w:val="24"/>
          <w:szCs w:val="24"/>
          <w:lang w:eastAsia="tr-TR"/>
        </w:rPr>
        <w:t>en</w:t>
      </w:r>
      <w:r w:rsidRPr="00387375">
        <w:rPr>
          <w:rFonts w:ascii="Times New Roman" w:eastAsia="Times New Roman" w:hAnsi="Times New Roman" w:cs="Times New Roman"/>
          <w:color w:val="000000"/>
          <w:sz w:val="24"/>
          <w:szCs w:val="24"/>
          <w:lang w:eastAsia="tr-TR"/>
        </w:rPr>
        <w:t xml:space="preserve"> raka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z w:val="24"/>
          <w:szCs w:val="24"/>
          <w:lang w:eastAsia="tr-TR"/>
        </w:rPr>
        <w:t>arı</w:t>
      </w:r>
      <w:r w:rsidR="003D7133">
        <w:rPr>
          <w:rFonts w:ascii="Times New Roman" w:eastAsia="Times New Roman" w:hAnsi="Times New Roman" w:cs="Times New Roman"/>
          <w:color w:val="000000"/>
          <w:spacing w:val="1"/>
          <w:sz w:val="24"/>
          <w:szCs w:val="24"/>
          <w:lang w:eastAsia="tr-TR"/>
        </w:rPr>
        <w:t>yla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Giriş</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Bölü</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ü</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Özgeç</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iş 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yer</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alan</w:t>
      </w:r>
      <w:r w:rsidRPr="00387375">
        <w:rPr>
          <w:rFonts w:ascii="Times New Roman" w:eastAsia="Times New Roman" w:hAnsi="Times New Roman" w:cs="Times New Roman"/>
          <w:color w:val="000000"/>
          <w:spacing w:val="6"/>
          <w:sz w:val="24"/>
          <w:szCs w:val="24"/>
          <w:lang w:eastAsia="tr-TR"/>
        </w:rPr>
        <w:t xml:space="preserve"> </w:t>
      </w:r>
      <w:r w:rsidR="003725A6">
        <w:rPr>
          <w:rFonts w:ascii="Times New Roman" w:eastAsia="Times New Roman" w:hAnsi="Times New Roman" w:cs="Times New Roman"/>
          <w:color w:val="000000"/>
          <w:sz w:val="24"/>
          <w:szCs w:val="24"/>
          <w:lang w:eastAsia="tr-TR"/>
        </w:rPr>
        <w:t>staj</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etni</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ise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"1, 2, 3,</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 şeklin</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e</w:t>
      </w:r>
      <w:r w:rsidRPr="00387375">
        <w:rPr>
          <w:rFonts w:ascii="Times New Roman" w:eastAsia="Times New Roman" w:hAnsi="Times New Roman" w:cs="Times New Roman"/>
          <w:color w:val="000000"/>
          <w:spacing w:val="13"/>
          <w:sz w:val="24"/>
          <w:szCs w:val="24"/>
          <w:lang w:eastAsia="tr-TR"/>
        </w:rPr>
        <w:t xml:space="preserve"> sayılar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19"/>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u</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araland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rılmal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Kapak,</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Kabul</w:t>
      </w:r>
      <w:r w:rsidR="003D7133">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w:t>
      </w:r>
      <w:r w:rsidR="003D7133">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Onay</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18"/>
          <w:sz w:val="24"/>
          <w:szCs w:val="24"/>
          <w:lang w:eastAsia="tr-TR"/>
        </w:rPr>
        <w:t xml:space="preserve"> </w:t>
      </w:r>
      <w:r w:rsidRPr="00387375">
        <w:rPr>
          <w:rFonts w:ascii="Times New Roman" w:eastAsia="Times New Roman" w:hAnsi="Times New Roman" w:cs="Times New Roman"/>
          <w:color w:val="000000"/>
          <w:sz w:val="24"/>
          <w:szCs w:val="24"/>
          <w:lang w:eastAsia="tr-TR"/>
        </w:rPr>
        <w:t>Etik</w:t>
      </w:r>
      <w:r w:rsidR="003D7133">
        <w:rPr>
          <w:rFonts w:ascii="Times New Roman" w:eastAsia="Times New Roman" w:hAnsi="Times New Roman" w:cs="Times New Roman"/>
          <w:color w:val="000000"/>
          <w:sz w:val="24"/>
          <w:szCs w:val="24"/>
          <w:lang w:eastAsia="tr-TR"/>
        </w:rPr>
        <w:t xml:space="preserve"> B</w:t>
      </w:r>
      <w:r w:rsidRPr="00387375">
        <w:rPr>
          <w:rFonts w:ascii="Times New Roman" w:eastAsia="Times New Roman" w:hAnsi="Times New Roman" w:cs="Times New Roman"/>
          <w:color w:val="000000"/>
          <w:sz w:val="24"/>
          <w:szCs w:val="24"/>
          <w:lang w:eastAsia="tr-TR"/>
        </w:rPr>
        <w:t>eyan</w:t>
      </w:r>
      <w:r>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sayfala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sayfa</w:t>
      </w:r>
      <w:r w:rsidRPr="00387375">
        <w:rPr>
          <w:rFonts w:ascii="Times New Roman" w:eastAsia="Times New Roman" w:hAnsi="Times New Roman" w:cs="Times New Roman"/>
          <w:color w:val="000000"/>
          <w:spacing w:val="14"/>
          <w:sz w:val="24"/>
          <w:szCs w:val="24"/>
          <w:lang w:eastAsia="tr-TR"/>
        </w:rPr>
        <w:t xml:space="preserve"> </w:t>
      </w:r>
      <w:r w:rsidRPr="00387375">
        <w:rPr>
          <w:rFonts w:ascii="Times New Roman" w:eastAsia="Times New Roman" w:hAnsi="Times New Roman" w:cs="Times New Roman"/>
          <w:color w:val="000000"/>
          <w:sz w:val="24"/>
          <w:szCs w:val="24"/>
          <w:lang w:eastAsia="tr-TR"/>
        </w:rPr>
        <w:t>numarası</w:t>
      </w:r>
      <w:r w:rsidRPr="00387375">
        <w:rPr>
          <w:rFonts w:ascii="Times New Roman" w:eastAsia="Times New Roman" w:hAnsi="Times New Roman" w:cs="Times New Roman"/>
          <w:color w:val="000000"/>
          <w:spacing w:val="11"/>
          <w:sz w:val="24"/>
          <w:szCs w:val="24"/>
          <w:lang w:eastAsia="tr-TR"/>
        </w:rPr>
        <w:t xml:space="preserve"> verilmemelidir</w:t>
      </w:r>
      <w:r w:rsidRPr="00387375">
        <w:rPr>
          <w:rFonts w:ascii="Times New Roman" w:eastAsia="Times New Roman" w:hAnsi="Times New Roman" w:cs="Times New Roman"/>
          <w:color w:val="000000"/>
          <w:sz w:val="24"/>
          <w:szCs w:val="24"/>
          <w:lang w:eastAsia="tr-TR"/>
        </w:rPr>
        <w:t>. Sayfa</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nu</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aralar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önünde</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ve arkas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y</w:t>
      </w:r>
      <w:r w:rsidRPr="00387375">
        <w:rPr>
          <w:rFonts w:ascii="Times New Roman" w:eastAsia="Times New Roman" w:hAnsi="Times New Roman" w:cs="Times New Roman"/>
          <w:color w:val="000000"/>
          <w:sz w:val="24"/>
          <w:szCs w:val="24"/>
          <w:lang w:eastAsia="tr-TR"/>
        </w:rPr>
        <w:t>raç,</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çizgi</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gi</w:t>
      </w:r>
      <w:r w:rsidRPr="00387375">
        <w:rPr>
          <w:rFonts w:ascii="Times New Roman" w:eastAsia="Times New Roman" w:hAnsi="Times New Roman" w:cs="Times New Roman"/>
          <w:color w:val="000000"/>
          <w:sz w:val="24"/>
          <w:szCs w:val="24"/>
          <w:lang w:eastAsia="tr-TR"/>
        </w:rPr>
        <w:t>bi</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iş</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et</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ama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pacing w:val="1"/>
          <w:sz w:val="24"/>
          <w:szCs w:val="24"/>
          <w:lang w:eastAsia="tr-TR"/>
        </w:rPr>
        <w:t>ır.</w:t>
      </w: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65" w:name="_Toc381717564"/>
      <w:r>
        <w:rPr>
          <w:rFonts w:ascii="Times New Roman" w:eastAsia="Times New Roman" w:hAnsi="Times New Roman" w:cs="Times New Roman"/>
          <w:b/>
          <w:sz w:val="24"/>
          <w:szCs w:val="24"/>
          <w:lang w:eastAsia="tr-TR"/>
        </w:rPr>
        <w:lastRenderedPageBreak/>
        <w:t>3.7</w:t>
      </w:r>
      <w:r w:rsidRPr="00387375">
        <w:rPr>
          <w:rFonts w:ascii="Times New Roman" w:eastAsia="Times New Roman" w:hAnsi="Times New Roman" w:cs="Times New Roman"/>
          <w:b/>
          <w:sz w:val="24"/>
          <w:szCs w:val="24"/>
          <w:lang w:eastAsia="tr-TR"/>
        </w:rPr>
        <w:t>. Kelime ve Metin Bölünmesi</w:t>
      </w:r>
      <w:bookmarkEnd w:id="65"/>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spacing w:after="0"/>
        <w:jc w:val="both"/>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Metinde satır sonuna gelen kelime ikiye bölünmemelidir. Alt bölüm başlıklarından sonra en az iki satır yazı bulunmalıdır. Alt bölüm başlıklarından sonra sayfaya yazı sığmaması durumunda başlık yeni bir sayfaya kaydırılmalıdır.</w:t>
      </w:r>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66" w:name="_Toc381717565"/>
      <w:r>
        <w:rPr>
          <w:rFonts w:ascii="Times New Roman" w:eastAsia="Times New Roman" w:hAnsi="Times New Roman" w:cs="Times New Roman"/>
          <w:b/>
          <w:sz w:val="24"/>
          <w:szCs w:val="24"/>
          <w:lang w:eastAsia="tr-TR"/>
        </w:rPr>
        <w:t>3.8</w:t>
      </w:r>
      <w:r w:rsidRPr="00387375">
        <w:rPr>
          <w:rFonts w:ascii="Times New Roman" w:eastAsia="Times New Roman" w:hAnsi="Times New Roman" w:cs="Times New Roman"/>
          <w:b/>
          <w:sz w:val="24"/>
          <w:szCs w:val="24"/>
          <w:lang w:eastAsia="tr-TR"/>
        </w:rPr>
        <w:t>. Yazım İşlemcileri</w:t>
      </w:r>
      <w:bookmarkEnd w:id="66"/>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725A6" w:rsidP="003D7133">
      <w:pPr>
        <w:spacing w:after="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Staj</w:t>
      </w:r>
      <w:r w:rsidR="00387375" w:rsidRPr="00387375">
        <w:rPr>
          <w:rFonts w:ascii="Times New Roman" w:eastAsia="Times New Roman" w:hAnsi="Times New Roman" w:cs="Times New Roman"/>
          <w:sz w:val="24"/>
          <w:szCs w:val="24"/>
          <w:lang w:eastAsia="tr-TR"/>
        </w:rPr>
        <w:t xml:space="preserve"> yazımında MS Word Programı kullanılması tavsiye edilmektedir. Ancak konu alanının gereksinimlerine bağlı olarak LATEX yazım programından da faydalanılabilir.</w:t>
      </w:r>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67" w:name="_Toc381717566"/>
      <w:r>
        <w:rPr>
          <w:rFonts w:ascii="Times New Roman" w:eastAsia="Times New Roman" w:hAnsi="Times New Roman" w:cs="Times New Roman"/>
          <w:b/>
          <w:sz w:val="24"/>
          <w:szCs w:val="24"/>
          <w:lang w:eastAsia="tr-TR"/>
        </w:rPr>
        <w:t>3.9</w:t>
      </w:r>
      <w:r w:rsidRPr="00387375">
        <w:rPr>
          <w:rFonts w:ascii="Times New Roman" w:eastAsia="Times New Roman" w:hAnsi="Times New Roman" w:cs="Times New Roman"/>
          <w:b/>
          <w:sz w:val="24"/>
          <w:szCs w:val="24"/>
          <w:lang w:eastAsia="tr-TR"/>
        </w:rPr>
        <w:t>. Hataların Düzeltilmesi</w:t>
      </w:r>
      <w:bookmarkEnd w:id="67"/>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725A6" w:rsidP="003D7133">
      <w:pPr>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t>Staj</w:t>
      </w:r>
      <w:r w:rsidR="00387375" w:rsidRPr="00387375">
        <w:rPr>
          <w:rFonts w:ascii="Times New Roman" w:eastAsia="Times New Roman" w:hAnsi="Times New Roman" w:cs="Times New Roman"/>
          <w:sz w:val="24"/>
          <w:szCs w:val="24"/>
          <w:lang w:eastAsia="tr-TR"/>
        </w:rPr>
        <w:t xml:space="preserve"> metni üzerinde yapılması gereken bütün düzeltme ve değişiklikler elektronik ortamda yapılmalıdır. Elle ya da yazı düzelticiler kullanılarak yapılan düzeltmeler </w:t>
      </w:r>
      <w:r w:rsidR="00387375" w:rsidRPr="003D7133">
        <w:rPr>
          <w:rFonts w:ascii="Times New Roman" w:eastAsia="Times New Roman" w:hAnsi="Times New Roman" w:cs="Times New Roman"/>
          <w:sz w:val="24"/>
          <w:szCs w:val="24"/>
          <w:lang w:eastAsia="tr-TR"/>
        </w:rPr>
        <w:t>kabul edilmez.</w:t>
      </w:r>
    </w:p>
    <w:p w:rsidR="00387375" w:rsidRPr="00387375" w:rsidRDefault="00387375" w:rsidP="003D7133">
      <w:pPr>
        <w:spacing w:after="0"/>
        <w:rPr>
          <w:rFonts w:ascii="Times New Roman" w:eastAsia="Times New Roman" w:hAnsi="Times New Roman" w:cs="Times New Roman"/>
          <w:sz w:val="24"/>
          <w:szCs w:val="24"/>
          <w:lang w:eastAsia="tr-TR"/>
        </w:rPr>
      </w:pPr>
    </w:p>
    <w:p w:rsidR="00387375" w:rsidRPr="007A18CB" w:rsidRDefault="007A18CB" w:rsidP="003D7133">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Pr>
          <w:rFonts w:ascii="Times New Roman" w:eastAsia="Times New Roman" w:hAnsi="Times New Roman" w:cs="Arial"/>
          <w:b/>
          <w:color w:val="000000"/>
          <w:spacing w:val="1"/>
          <w:sz w:val="24"/>
          <w:szCs w:val="24"/>
          <w:lang w:eastAsia="tr-TR"/>
        </w:rPr>
        <w:t>3.10. Bölüm ve Alt Bölümler</w:t>
      </w:r>
    </w:p>
    <w:p w:rsidR="00387375" w:rsidRDefault="00387375" w:rsidP="003D7133">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387375" w:rsidRDefault="00207099" w:rsidP="003D7133">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t>Çizelge 3.3’te</w:t>
      </w:r>
      <w:r w:rsidR="007A18CB">
        <w:rPr>
          <w:rFonts w:ascii="Times New Roman" w:eastAsia="Times New Roman" w:hAnsi="Times New Roman" w:cs="Arial"/>
          <w:color w:val="000000"/>
          <w:spacing w:val="1"/>
          <w:sz w:val="24"/>
          <w:szCs w:val="24"/>
          <w:lang w:eastAsia="tr-TR"/>
        </w:rPr>
        <w:t xml:space="preserve"> bölüm ve alt bölüm başlıklarının yazılışlarına ilişkin kurallar ve örnekler yer almaktadır.</w:t>
      </w:r>
    </w:p>
    <w:p w:rsidR="001E3242" w:rsidRDefault="001E3242"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7A18CB" w:rsidRDefault="001E3242"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lastRenderedPageBreak/>
        <w:t>Çizelge 3.3</w:t>
      </w:r>
      <w:r w:rsidR="007A18CB">
        <w:rPr>
          <w:rFonts w:ascii="Times New Roman" w:eastAsia="Times New Roman" w:hAnsi="Times New Roman" w:cs="Arial"/>
          <w:color w:val="000000"/>
          <w:spacing w:val="1"/>
          <w:sz w:val="24"/>
          <w:szCs w:val="24"/>
          <w:lang w:eastAsia="tr-TR"/>
        </w:rPr>
        <w:t xml:space="preserve">. Bölüm </w:t>
      </w:r>
      <w:r w:rsidR="003D7133">
        <w:rPr>
          <w:rFonts w:ascii="Times New Roman" w:eastAsia="Times New Roman" w:hAnsi="Times New Roman" w:cs="Arial"/>
          <w:color w:val="000000"/>
          <w:spacing w:val="1"/>
          <w:sz w:val="24"/>
          <w:szCs w:val="24"/>
          <w:lang w:eastAsia="tr-TR"/>
        </w:rPr>
        <w:t>ve alt bölüm başlıklarının yazılışı</w:t>
      </w:r>
    </w:p>
    <w:p w:rsidR="0021192B" w:rsidRDefault="0021192B"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pPr w:leftFromText="141" w:rightFromText="141" w:vertAnchor="text" w:horzAnchor="margin" w:tblpY="5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2718"/>
        <w:gridCol w:w="4207"/>
      </w:tblGrid>
      <w:tr w:rsidR="007A18CB" w:rsidRPr="007A18CB" w:rsidTr="00207099">
        <w:trPr>
          <w:trHeight w:val="226"/>
        </w:trPr>
        <w:tc>
          <w:tcPr>
            <w:tcW w:w="972" w:type="pct"/>
            <w:vAlign w:val="center"/>
          </w:tcPr>
          <w:p w:rsidR="007A18CB" w:rsidRPr="003D7133" w:rsidRDefault="007A18CB" w:rsidP="007A18CB">
            <w:pPr>
              <w:widowControl w:val="0"/>
              <w:autoSpaceDE w:val="0"/>
              <w:autoSpaceDN w:val="0"/>
              <w:adjustRightInd w:val="0"/>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Metin Türü</w:t>
            </w:r>
          </w:p>
        </w:tc>
        <w:tc>
          <w:tcPr>
            <w:tcW w:w="1581" w:type="pct"/>
            <w:vAlign w:val="center"/>
          </w:tcPr>
          <w:p w:rsidR="007A18CB" w:rsidRPr="003D7133" w:rsidRDefault="007A18CB" w:rsidP="007A18CB">
            <w:pPr>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Özellikler</w:t>
            </w:r>
          </w:p>
        </w:tc>
        <w:tc>
          <w:tcPr>
            <w:tcW w:w="2447" w:type="pct"/>
            <w:vAlign w:val="center"/>
          </w:tcPr>
          <w:p w:rsidR="007A18CB" w:rsidRPr="003D7133" w:rsidRDefault="007A18CB" w:rsidP="007A18CB">
            <w:pPr>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Örnek</w:t>
            </w:r>
          </w:p>
        </w:tc>
      </w:tr>
      <w:tr w:rsidR="007A18CB" w:rsidRPr="007A18CB" w:rsidTr="00207099">
        <w:trPr>
          <w:trHeight w:val="1383"/>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sz w:val="20"/>
                <w:szCs w:val="20"/>
                <w:lang w:eastAsia="tr-TR"/>
              </w:rPr>
              <w:t>Özel Sayfa Başlığı</w:t>
            </w:r>
          </w:p>
        </w:tc>
        <w:tc>
          <w:tcPr>
            <w:tcW w:w="1581" w:type="pct"/>
            <w:vAlign w:val="center"/>
          </w:tcPr>
          <w:p w:rsidR="007A18CB" w:rsidRPr="007A18CB" w:rsidRDefault="007A18CB"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Büyük har</w:t>
            </w:r>
            <w:r w:rsidR="00207099">
              <w:rPr>
                <w:rFonts w:ascii="Times New Roman" w:eastAsia="Times New Roman" w:hAnsi="Times New Roman" w:cs="Arial"/>
                <w:color w:val="000000"/>
                <w:sz w:val="20"/>
                <w:szCs w:val="20"/>
                <w:lang w:eastAsia="tr-TR"/>
              </w:rPr>
              <w:t>f, koyu, 12 punto ve ortalanmış</w:t>
            </w:r>
          </w:p>
        </w:tc>
        <w:tc>
          <w:tcPr>
            <w:tcW w:w="2447" w:type="pct"/>
            <w:vAlign w:val="center"/>
          </w:tcPr>
          <w:p w:rsidR="007A18CB" w:rsidRPr="005B5DF9" w:rsidRDefault="007A18CB" w:rsidP="007A18CB">
            <w:pPr>
              <w:widowControl w:val="0"/>
              <w:autoSpaceDE w:val="0"/>
              <w:autoSpaceDN w:val="0"/>
              <w:adjustRightInd w:val="0"/>
              <w:spacing w:before="120" w:after="120"/>
              <w:jc w:val="center"/>
              <w:rPr>
                <w:rFonts w:ascii="Times New Roman" w:eastAsia="Times New Roman" w:hAnsi="Times New Roman" w:cs="Arial"/>
                <w:b/>
                <w:bCs/>
                <w:w w:val="99"/>
                <w:sz w:val="20"/>
                <w:szCs w:val="20"/>
                <w:lang w:eastAsia="tr-TR"/>
              </w:rPr>
            </w:pPr>
            <w:r w:rsidRPr="005B5DF9">
              <w:rPr>
                <w:rFonts w:ascii="Times New Roman" w:eastAsia="Times New Roman" w:hAnsi="Times New Roman" w:cs="Arial"/>
                <w:b/>
                <w:bCs/>
                <w:w w:val="99"/>
                <w:sz w:val="24"/>
                <w:szCs w:val="24"/>
                <w:lang w:eastAsia="tr-TR"/>
              </w:rPr>
              <w:t>TEŞEKKÜR</w:t>
            </w:r>
          </w:p>
          <w:p w:rsidR="007A18CB" w:rsidRPr="005B5DF9" w:rsidRDefault="007A18CB" w:rsidP="00207099">
            <w:pPr>
              <w:widowControl w:val="0"/>
              <w:autoSpaceDE w:val="0"/>
              <w:autoSpaceDN w:val="0"/>
              <w:adjustRightInd w:val="0"/>
              <w:spacing w:before="120" w:after="120"/>
              <w:jc w:val="center"/>
              <w:rPr>
                <w:rFonts w:ascii="Times New Roman" w:eastAsia="Times New Roman" w:hAnsi="Times New Roman" w:cs="Arial"/>
                <w:b/>
                <w:sz w:val="28"/>
                <w:szCs w:val="28"/>
                <w:lang w:eastAsia="tr-TR"/>
              </w:rPr>
            </w:pPr>
            <w:r w:rsidRPr="005B5DF9">
              <w:rPr>
                <w:rFonts w:ascii="Times New Roman" w:eastAsia="Times New Roman" w:hAnsi="Times New Roman" w:cs="Arial"/>
                <w:b/>
                <w:bCs/>
                <w:w w:val="99"/>
                <w:sz w:val="24"/>
                <w:szCs w:val="24"/>
                <w:lang w:eastAsia="tr-TR"/>
              </w:rPr>
              <w:t>ÖZGEÇMİŞ</w:t>
            </w:r>
          </w:p>
        </w:tc>
      </w:tr>
      <w:tr w:rsidR="007A18CB" w:rsidRPr="007A18CB" w:rsidTr="00207099">
        <w:trPr>
          <w:trHeight w:val="951"/>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Birinci derece bölüm başlıkları</w:t>
            </w:r>
          </w:p>
        </w:tc>
        <w:tc>
          <w:tcPr>
            <w:tcW w:w="1581" w:type="pct"/>
            <w:vAlign w:val="center"/>
          </w:tcPr>
          <w:p w:rsidR="007A18CB" w:rsidRPr="007A18CB" w:rsidRDefault="007A18CB"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Büyük harf, koyu ve 14 punto</w:t>
            </w:r>
          </w:p>
        </w:tc>
        <w:tc>
          <w:tcPr>
            <w:tcW w:w="2447" w:type="pct"/>
            <w:vAlign w:val="center"/>
          </w:tcPr>
          <w:p w:rsidR="007A18CB" w:rsidRPr="005B5DF9" w:rsidRDefault="007A18CB" w:rsidP="007A18CB">
            <w:pPr>
              <w:spacing w:before="120" w:after="120"/>
              <w:rPr>
                <w:rFonts w:ascii="Times New Roman" w:eastAsia="Times New Roman" w:hAnsi="Times New Roman" w:cs="Arial"/>
                <w:b/>
                <w:sz w:val="28"/>
                <w:szCs w:val="28"/>
                <w:lang w:eastAsia="tr-TR"/>
              </w:rPr>
            </w:pPr>
            <w:r w:rsidRPr="005B5DF9">
              <w:rPr>
                <w:rFonts w:ascii="Times New Roman" w:eastAsia="Times New Roman" w:hAnsi="Times New Roman" w:cs="Arial"/>
                <w:b/>
                <w:sz w:val="28"/>
                <w:szCs w:val="28"/>
                <w:lang w:eastAsia="tr-TR"/>
              </w:rPr>
              <w:t>1. GİRİŞ</w:t>
            </w:r>
          </w:p>
        </w:tc>
      </w:tr>
      <w:tr w:rsidR="007A18CB" w:rsidRPr="007A18CB" w:rsidTr="00207099">
        <w:trPr>
          <w:trHeight w:val="1875"/>
        </w:trPr>
        <w:tc>
          <w:tcPr>
            <w:tcW w:w="972" w:type="pct"/>
            <w:vAlign w:val="center"/>
          </w:tcPr>
          <w:p w:rsidR="007A18CB" w:rsidRPr="007A18CB" w:rsidRDefault="007A18CB" w:rsidP="007A18CB">
            <w:pPr>
              <w:widowControl w:val="0"/>
              <w:autoSpaceDE w:val="0"/>
              <w:autoSpaceDN w:val="0"/>
              <w:adjustRightInd w:val="0"/>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İkinci</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derece alt</w:t>
            </w:r>
            <w:r w:rsidRPr="007A18CB">
              <w:rPr>
                <w:rFonts w:ascii="Times New Roman" w:eastAsia="Times New Roman" w:hAnsi="Times New Roman" w:cs="Arial"/>
                <w:color w:val="000000"/>
                <w:spacing w:val="9"/>
                <w:sz w:val="20"/>
                <w:szCs w:val="20"/>
                <w:lang w:eastAsia="tr-TR"/>
              </w:rPr>
              <w:t xml:space="preserve"> </w:t>
            </w:r>
            <w:r w:rsidRPr="007A18CB">
              <w:rPr>
                <w:rFonts w:ascii="Times New Roman" w:eastAsia="Times New Roman" w:hAnsi="Times New Roman" w:cs="Arial"/>
                <w:color w:val="000000"/>
                <w:sz w:val="20"/>
                <w:szCs w:val="20"/>
                <w:lang w:eastAsia="tr-TR"/>
              </w:rPr>
              <w:t>bölüm 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pacing w:val="-1"/>
                <w:sz w:val="20"/>
                <w:szCs w:val="20"/>
                <w:lang w:eastAsia="tr-TR"/>
              </w:rPr>
              <w:t>k</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1"/>
                <w:sz w:val="20"/>
                <w:szCs w:val="20"/>
                <w:lang w:eastAsia="tr-TR"/>
              </w:rPr>
              <w:t>r</w:t>
            </w:r>
            <w:r w:rsidRPr="007A18CB">
              <w:rPr>
                <w:rFonts w:ascii="Times New Roman" w:eastAsia="Times New Roman" w:hAnsi="Times New Roman" w:cs="Arial"/>
                <w:color w:val="000000"/>
                <w:spacing w:val="1"/>
                <w:sz w:val="20"/>
                <w:szCs w:val="20"/>
                <w:lang w:eastAsia="tr-TR"/>
              </w:rPr>
              <w:t>ı</w:t>
            </w:r>
          </w:p>
        </w:tc>
        <w:tc>
          <w:tcPr>
            <w:tcW w:w="1581" w:type="pct"/>
            <w:vAlign w:val="center"/>
          </w:tcPr>
          <w:p w:rsidR="007A18CB" w:rsidRPr="007A18CB" w:rsidRDefault="007A18CB" w:rsidP="007A18CB">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Her sözcüğün ilk harfi büyük, tamamı koyu ve 12 punto </w:t>
            </w:r>
          </w:p>
          <w:p w:rsidR="007A18CB" w:rsidRPr="007A18CB" w:rsidRDefault="007A18CB" w:rsidP="007A18CB">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(Varsa “ve”, “veya”, “ile” gibi bağlaçlar küçük harfle yazılır.) </w:t>
            </w:r>
          </w:p>
        </w:tc>
        <w:tc>
          <w:tcPr>
            <w:tcW w:w="2447" w:type="pct"/>
            <w:vAlign w:val="center"/>
          </w:tcPr>
          <w:p w:rsidR="007A18CB" w:rsidRPr="005B5DF9" w:rsidRDefault="007A18CB" w:rsidP="00207099">
            <w:pPr>
              <w:widowControl w:val="0"/>
              <w:autoSpaceDE w:val="0"/>
              <w:autoSpaceDN w:val="0"/>
              <w:adjustRightInd w:val="0"/>
              <w:spacing w:after="0" w:line="240" w:lineRule="auto"/>
              <w:jc w:val="both"/>
              <w:rPr>
                <w:rFonts w:ascii="Times New Roman" w:eastAsia="Times New Roman" w:hAnsi="Times New Roman" w:cs="Arial"/>
                <w:b/>
                <w:spacing w:val="-14"/>
                <w:sz w:val="24"/>
                <w:szCs w:val="24"/>
                <w:lang w:eastAsia="tr-TR"/>
              </w:rPr>
            </w:pPr>
            <w:r w:rsidRPr="005B5DF9">
              <w:rPr>
                <w:rFonts w:ascii="Times New Roman" w:eastAsia="Times New Roman" w:hAnsi="Times New Roman" w:cs="Arial"/>
                <w:b/>
                <w:sz w:val="24"/>
                <w:szCs w:val="24"/>
                <w:lang w:eastAsia="tr-TR"/>
              </w:rPr>
              <w:t>1.1. Yönetici</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ve</w:t>
            </w:r>
            <w:r w:rsidRPr="005B5DF9">
              <w:rPr>
                <w:rFonts w:ascii="Times New Roman" w:eastAsia="Times New Roman" w:hAnsi="Times New Roman" w:cs="Arial"/>
                <w:b/>
                <w:spacing w:val="-2"/>
                <w:sz w:val="24"/>
                <w:szCs w:val="24"/>
                <w:lang w:eastAsia="tr-TR"/>
              </w:rPr>
              <w:t xml:space="preserve"> </w:t>
            </w:r>
            <w:r w:rsidRPr="005B5DF9">
              <w:rPr>
                <w:rFonts w:ascii="Times New Roman" w:eastAsia="Times New Roman" w:hAnsi="Times New Roman" w:cs="Arial"/>
                <w:b/>
                <w:sz w:val="24"/>
                <w:szCs w:val="24"/>
                <w:lang w:eastAsia="tr-TR"/>
              </w:rPr>
              <w:t>Öğ</w:t>
            </w:r>
            <w:r w:rsidRPr="005B5DF9">
              <w:rPr>
                <w:rFonts w:ascii="Times New Roman" w:eastAsia="Times New Roman" w:hAnsi="Times New Roman" w:cs="Arial"/>
                <w:b/>
                <w:spacing w:val="1"/>
                <w:sz w:val="24"/>
                <w:szCs w:val="24"/>
                <w:lang w:eastAsia="tr-TR"/>
              </w:rPr>
              <w:t>ret</w:t>
            </w:r>
            <w:r w:rsidRPr="005B5DF9">
              <w:rPr>
                <w:rFonts w:ascii="Times New Roman" w:eastAsia="Times New Roman" w:hAnsi="Times New Roman" w:cs="Arial"/>
                <w:b/>
                <w:spacing w:val="-1"/>
                <w:sz w:val="24"/>
                <w:szCs w:val="24"/>
                <w:lang w:eastAsia="tr-TR"/>
              </w:rPr>
              <w:t>m</w:t>
            </w:r>
            <w:r w:rsidRPr="005B5DF9">
              <w:rPr>
                <w:rFonts w:ascii="Times New Roman" w:eastAsia="Times New Roman" w:hAnsi="Times New Roman" w:cs="Arial"/>
                <w:b/>
                <w:spacing w:val="1"/>
                <w:sz w:val="24"/>
                <w:szCs w:val="24"/>
                <w:lang w:eastAsia="tr-TR"/>
              </w:rPr>
              <w:t>enle</w:t>
            </w:r>
            <w:r w:rsidRPr="005B5DF9">
              <w:rPr>
                <w:rFonts w:ascii="Times New Roman" w:eastAsia="Times New Roman" w:hAnsi="Times New Roman" w:cs="Arial"/>
                <w:b/>
                <w:sz w:val="24"/>
                <w:szCs w:val="24"/>
                <w:lang w:eastAsia="tr-TR"/>
              </w:rPr>
              <w:t>r</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n</w:t>
            </w:r>
            <w:r w:rsidRPr="005B5DF9">
              <w:rPr>
                <w:rFonts w:ascii="Times New Roman" w:eastAsia="Times New Roman" w:hAnsi="Times New Roman" w:cs="Arial"/>
                <w:b/>
                <w:spacing w:val="-14"/>
                <w:sz w:val="24"/>
                <w:szCs w:val="24"/>
                <w:lang w:eastAsia="tr-TR"/>
              </w:rPr>
              <w:t xml:space="preserve">       </w:t>
            </w:r>
          </w:p>
          <w:p w:rsidR="007A18CB" w:rsidRPr="005B5DF9" w:rsidRDefault="007A18CB" w:rsidP="00207099">
            <w:pPr>
              <w:widowControl w:val="0"/>
              <w:autoSpaceDE w:val="0"/>
              <w:autoSpaceDN w:val="0"/>
              <w:adjustRightInd w:val="0"/>
              <w:spacing w:after="0" w:line="240" w:lineRule="auto"/>
              <w:ind w:left="318" w:hanging="284"/>
              <w:jc w:val="both"/>
              <w:rPr>
                <w:rFonts w:ascii="Times New Roman" w:eastAsia="Times New Roman" w:hAnsi="Times New Roman" w:cs="Arial"/>
                <w:b/>
                <w:sz w:val="24"/>
                <w:szCs w:val="24"/>
                <w:lang w:eastAsia="tr-TR"/>
              </w:rPr>
            </w:pPr>
            <w:r w:rsidRPr="005B5DF9">
              <w:rPr>
                <w:rFonts w:ascii="Times New Roman" w:eastAsia="Times New Roman" w:hAnsi="Times New Roman" w:cs="Arial"/>
                <w:b/>
                <w:spacing w:val="-14"/>
                <w:sz w:val="24"/>
                <w:szCs w:val="24"/>
                <w:lang w:eastAsia="tr-TR"/>
              </w:rPr>
              <w:t xml:space="preserve">          </w:t>
            </w:r>
            <w:r w:rsidRPr="005B5DF9">
              <w:rPr>
                <w:rFonts w:ascii="Times New Roman" w:eastAsia="Times New Roman" w:hAnsi="Times New Roman" w:cs="Arial"/>
                <w:b/>
                <w:spacing w:val="1"/>
                <w:sz w:val="24"/>
                <w:szCs w:val="24"/>
                <w:lang w:eastAsia="tr-TR"/>
              </w:rPr>
              <w:t>Me</w:t>
            </w:r>
            <w:r w:rsidRPr="005B5DF9">
              <w:rPr>
                <w:rFonts w:ascii="Times New Roman" w:eastAsia="Times New Roman" w:hAnsi="Times New Roman" w:cs="Arial"/>
                <w:b/>
                <w:spacing w:val="-1"/>
                <w:sz w:val="24"/>
                <w:szCs w:val="24"/>
                <w:lang w:eastAsia="tr-TR"/>
              </w:rPr>
              <w:t>s</w:t>
            </w:r>
            <w:r w:rsidRPr="005B5DF9">
              <w:rPr>
                <w:rFonts w:ascii="Times New Roman" w:eastAsia="Times New Roman" w:hAnsi="Times New Roman" w:cs="Arial"/>
                <w:b/>
                <w:sz w:val="24"/>
                <w:szCs w:val="24"/>
                <w:lang w:eastAsia="tr-TR"/>
              </w:rPr>
              <w:t>l</w:t>
            </w:r>
            <w:r w:rsidRPr="005B5DF9">
              <w:rPr>
                <w:rFonts w:ascii="Times New Roman" w:eastAsia="Times New Roman" w:hAnsi="Times New Roman" w:cs="Arial"/>
                <w:b/>
                <w:spacing w:val="1"/>
                <w:sz w:val="24"/>
                <w:szCs w:val="24"/>
                <w:lang w:eastAsia="tr-TR"/>
              </w:rPr>
              <w:t>ek</w:t>
            </w:r>
            <w:r w:rsidR="00207099">
              <w:rPr>
                <w:rFonts w:ascii="Times New Roman" w:eastAsia="Times New Roman" w:hAnsi="Times New Roman" w:cs="Arial"/>
                <w:b/>
                <w:sz w:val="24"/>
                <w:szCs w:val="24"/>
                <w:lang w:eastAsia="tr-TR"/>
              </w:rPr>
              <w:t xml:space="preserve">i </w:t>
            </w:r>
            <w:r w:rsidRPr="005B5DF9">
              <w:rPr>
                <w:rFonts w:ascii="Times New Roman" w:eastAsia="Times New Roman" w:hAnsi="Times New Roman" w:cs="Arial"/>
                <w:b/>
                <w:sz w:val="24"/>
                <w:szCs w:val="24"/>
                <w:lang w:eastAsia="tr-TR"/>
              </w:rPr>
              <w:t>Eğitim</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Merke</w:t>
            </w:r>
            <w:r w:rsidRPr="005B5DF9">
              <w:rPr>
                <w:rFonts w:ascii="Times New Roman" w:eastAsia="Times New Roman" w:hAnsi="Times New Roman" w:cs="Arial"/>
                <w:b/>
                <w:spacing w:val="-1"/>
                <w:sz w:val="24"/>
                <w:szCs w:val="24"/>
                <w:lang w:eastAsia="tr-TR"/>
              </w:rPr>
              <w:t>z</w:t>
            </w:r>
            <w:r w:rsidRPr="005B5DF9">
              <w:rPr>
                <w:rFonts w:ascii="Times New Roman" w:eastAsia="Times New Roman" w:hAnsi="Times New Roman" w:cs="Arial"/>
                <w:b/>
                <w:sz w:val="24"/>
                <w:szCs w:val="24"/>
                <w:lang w:eastAsia="tr-TR"/>
              </w:rPr>
              <w:t>ler</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 xml:space="preserve">             </w:t>
            </w:r>
          </w:p>
          <w:p w:rsidR="007A18CB" w:rsidRPr="005B5DF9" w:rsidRDefault="007A18CB" w:rsidP="00207099">
            <w:pPr>
              <w:widowControl w:val="0"/>
              <w:autoSpaceDE w:val="0"/>
              <w:autoSpaceDN w:val="0"/>
              <w:adjustRightInd w:val="0"/>
              <w:spacing w:after="0" w:line="240" w:lineRule="auto"/>
              <w:ind w:left="318" w:hanging="284"/>
              <w:jc w:val="both"/>
              <w:rPr>
                <w:rFonts w:ascii="Times New Roman" w:eastAsia="Times New Roman" w:hAnsi="Times New Roman" w:cs="Arial"/>
                <w:b/>
                <w:sz w:val="20"/>
                <w:szCs w:val="20"/>
                <w:lang w:eastAsia="tr-TR"/>
              </w:rPr>
            </w:pPr>
            <w:r w:rsidRPr="005B5DF9">
              <w:rPr>
                <w:rFonts w:ascii="Times New Roman" w:eastAsia="Times New Roman" w:hAnsi="Times New Roman" w:cs="Arial"/>
                <w:b/>
                <w:sz w:val="24"/>
                <w:szCs w:val="24"/>
                <w:lang w:eastAsia="tr-TR"/>
              </w:rPr>
              <w:t xml:space="preserve">        Hakk</w:t>
            </w:r>
            <w:r w:rsidRPr="005B5DF9">
              <w:rPr>
                <w:rFonts w:ascii="Times New Roman" w:eastAsia="Times New Roman" w:hAnsi="Times New Roman" w:cs="Arial"/>
                <w:b/>
                <w:spacing w:val="1"/>
                <w:sz w:val="24"/>
                <w:szCs w:val="24"/>
                <w:lang w:eastAsia="tr-TR"/>
              </w:rPr>
              <w:t>ı</w:t>
            </w:r>
            <w:r w:rsidRPr="005B5DF9">
              <w:rPr>
                <w:rFonts w:ascii="Times New Roman" w:eastAsia="Times New Roman" w:hAnsi="Times New Roman" w:cs="Arial"/>
                <w:b/>
                <w:sz w:val="24"/>
                <w:szCs w:val="24"/>
                <w:lang w:eastAsia="tr-TR"/>
              </w:rPr>
              <w:t>ndaki Görüşleri</w:t>
            </w:r>
          </w:p>
        </w:tc>
      </w:tr>
      <w:tr w:rsidR="007A18CB" w:rsidRPr="007A18CB" w:rsidTr="00207099">
        <w:trPr>
          <w:trHeight w:val="543"/>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Üçüncü</w:t>
            </w:r>
            <w:r w:rsidRPr="007A18CB">
              <w:rPr>
                <w:rFonts w:ascii="Times New Roman" w:eastAsia="Times New Roman" w:hAnsi="Times New Roman" w:cs="Arial"/>
                <w:color w:val="000000"/>
                <w:spacing w:val="7"/>
                <w:sz w:val="20"/>
                <w:szCs w:val="20"/>
                <w:lang w:eastAsia="tr-TR"/>
              </w:rPr>
              <w:t xml:space="preserve"> </w:t>
            </w:r>
            <w:r w:rsidRPr="007A18CB">
              <w:rPr>
                <w:rFonts w:ascii="Times New Roman" w:eastAsia="Times New Roman" w:hAnsi="Times New Roman" w:cs="Arial"/>
                <w:color w:val="000000"/>
                <w:sz w:val="20"/>
                <w:szCs w:val="20"/>
                <w:lang w:eastAsia="tr-TR"/>
              </w:rPr>
              <w:t>derece alt bölüm</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pacing w:val="-1"/>
                <w:sz w:val="20"/>
                <w:szCs w:val="20"/>
                <w:lang w:eastAsia="tr-TR"/>
              </w:rPr>
              <w:t>k</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1"/>
                <w:sz w:val="20"/>
                <w:szCs w:val="20"/>
                <w:lang w:eastAsia="tr-TR"/>
              </w:rPr>
              <w:t>r</w:t>
            </w:r>
            <w:r w:rsidRPr="007A18CB">
              <w:rPr>
                <w:rFonts w:ascii="Times New Roman" w:eastAsia="Times New Roman" w:hAnsi="Times New Roman" w:cs="Arial"/>
                <w:color w:val="000000"/>
                <w:spacing w:val="1"/>
                <w:sz w:val="20"/>
                <w:szCs w:val="20"/>
                <w:lang w:eastAsia="tr-TR"/>
              </w:rPr>
              <w:t>ı</w:t>
            </w:r>
          </w:p>
        </w:tc>
        <w:tc>
          <w:tcPr>
            <w:tcW w:w="1581" w:type="pct"/>
            <w:vAlign w:val="center"/>
          </w:tcPr>
          <w:p w:rsidR="007A18CB" w:rsidRPr="007A18CB" w:rsidRDefault="007A18CB" w:rsidP="00207099">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Yalnızca birinci sözcüğün ilk harfi büyük, tamamı koyu ve</w:t>
            </w:r>
            <w:r w:rsidR="00207099">
              <w:rPr>
                <w:rFonts w:ascii="Times New Roman" w:eastAsia="Times New Roman" w:hAnsi="Times New Roman" w:cs="Arial"/>
                <w:color w:val="000000"/>
                <w:sz w:val="20"/>
                <w:szCs w:val="20"/>
                <w:lang w:eastAsia="tr-TR"/>
              </w:rPr>
              <w:t xml:space="preserve"> </w:t>
            </w:r>
            <w:r w:rsidRPr="007A18CB">
              <w:rPr>
                <w:rFonts w:ascii="Times New Roman" w:eastAsia="Times New Roman" w:hAnsi="Times New Roman" w:cs="Arial"/>
                <w:color w:val="000000"/>
                <w:sz w:val="20"/>
                <w:szCs w:val="20"/>
                <w:lang w:eastAsia="tr-TR"/>
              </w:rPr>
              <w:t>12 punto</w:t>
            </w:r>
          </w:p>
        </w:tc>
        <w:tc>
          <w:tcPr>
            <w:tcW w:w="2447" w:type="pct"/>
            <w:vAlign w:val="center"/>
          </w:tcPr>
          <w:p w:rsidR="007A18CB" w:rsidRPr="005B5DF9" w:rsidRDefault="007A18CB" w:rsidP="00207099">
            <w:pPr>
              <w:spacing w:after="0" w:line="240" w:lineRule="auto"/>
              <w:jc w:val="both"/>
              <w:rPr>
                <w:rFonts w:ascii="Times New Roman" w:eastAsia="Times New Roman" w:hAnsi="Times New Roman" w:cs="Arial"/>
                <w:b/>
                <w:spacing w:val="-14"/>
                <w:sz w:val="24"/>
                <w:szCs w:val="24"/>
                <w:lang w:eastAsia="tr-TR"/>
              </w:rPr>
            </w:pPr>
            <w:r w:rsidRPr="005B5DF9">
              <w:rPr>
                <w:rFonts w:ascii="Times New Roman" w:eastAsia="Times New Roman" w:hAnsi="Times New Roman" w:cs="Arial"/>
                <w:b/>
                <w:sz w:val="24"/>
                <w:szCs w:val="24"/>
                <w:lang w:eastAsia="tr-TR"/>
              </w:rPr>
              <w:t>3.1.1.</w:t>
            </w:r>
            <w:r w:rsidRPr="005B5DF9">
              <w:rPr>
                <w:rFonts w:ascii="Times New Roman" w:eastAsia="Times New Roman" w:hAnsi="Times New Roman" w:cs="Arial"/>
                <w:b/>
                <w:spacing w:val="-5"/>
                <w:sz w:val="24"/>
                <w:szCs w:val="24"/>
                <w:lang w:eastAsia="tr-TR"/>
              </w:rPr>
              <w:t xml:space="preserve"> </w:t>
            </w:r>
            <w:r w:rsidRPr="005B5DF9">
              <w:rPr>
                <w:rFonts w:ascii="Times New Roman" w:eastAsia="Times New Roman" w:hAnsi="Times New Roman" w:cs="Arial"/>
                <w:b/>
                <w:sz w:val="24"/>
                <w:szCs w:val="24"/>
                <w:lang w:eastAsia="tr-TR"/>
              </w:rPr>
              <w:t>Yönetici</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ve</w:t>
            </w:r>
            <w:r w:rsidRPr="005B5DF9">
              <w:rPr>
                <w:rFonts w:ascii="Times New Roman" w:eastAsia="Times New Roman" w:hAnsi="Times New Roman" w:cs="Arial"/>
                <w:b/>
                <w:spacing w:val="-2"/>
                <w:sz w:val="24"/>
                <w:szCs w:val="24"/>
                <w:lang w:eastAsia="tr-TR"/>
              </w:rPr>
              <w:t xml:space="preserve"> </w:t>
            </w:r>
            <w:r w:rsidRPr="005B5DF9">
              <w:rPr>
                <w:rFonts w:ascii="Times New Roman" w:eastAsia="Times New Roman" w:hAnsi="Times New Roman" w:cs="Arial"/>
                <w:b/>
                <w:spacing w:val="-1"/>
                <w:sz w:val="24"/>
                <w:szCs w:val="24"/>
                <w:lang w:eastAsia="tr-TR"/>
              </w:rPr>
              <w:t>ö</w:t>
            </w:r>
            <w:r w:rsidRPr="005B5DF9">
              <w:rPr>
                <w:rFonts w:ascii="Times New Roman" w:eastAsia="Times New Roman" w:hAnsi="Times New Roman" w:cs="Arial"/>
                <w:b/>
                <w:sz w:val="24"/>
                <w:szCs w:val="24"/>
                <w:lang w:eastAsia="tr-TR"/>
              </w:rPr>
              <w:t>ğret</w:t>
            </w:r>
            <w:r w:rsidRPr="005B5DF9">
              <w:rPr>
                <w:rFonts w:ascii="Times New Roman" w:eastAsia="Times New Roman" w:hAnsi="Times New Roman" w:cs="Arial"/>
                <w:b/>
                <w:spacing w:val="-1"/>
                <w:sz w:val="24"/>
                <w:szCs w:val="24"/>
                <w:lang w:eastAsia="tr-TR"/>
              </w:rPr>
              <w:t>m</w:t>
            </w:r>
            <w:r w:rsidRPr="005B5DF9">
              <w:rPr>
                <w:rFonts w:ascii="Times New Roman" w:eastAsia="Times New Roman" w:hAnsi="Times New Roman" w:cs="Arial"/>
                <w:b/>
                <w:sz w:val="24"/>
                <w:szCs w:val="24"/>
                <w:lang w:eastAsia="tr-TR"/>
              </w:rPr>
              <w:t>enlerin</w:t>
            </w:r>
            <w:r w:rsidRPr="005B5DF9">
              <w:rPr>
                <w:rFonts w:ascii="Times New Roman" w:eastAsia="Times New Roman" w:hAnsi="Times New Roman" w:cs="Arial"/>
                <w:b/>
                <w:spacing w:val="-14"/>
                <w:sz w:val="24"/>
                <w:szCs w:val="24"/>
                <w:lang w:eastAsia="tr-TR"/>
              </w:rPr>
              <w:t xml:space="preserve"> </w:t>
            </w:r>
          </w:p>
          <w:p w:rsidR="007A18CB" w:rsidRPr="005B5DF9" w:rsidRDefault="007A18CB" w:rsidP="00207099">
            <w:pPr>
              <w:spacing w:after="0" w:line="240" w:lineRule="auto"/>
              <w:jc w:val="both"/>
              <w:rPr>
                <w:rFonts w:ascii="Times New Roman" w:eastAsia="Times New Roman" w:hAnsi="Times New Roman" w:cs="Arial"/>
                <w:b/>
                <w:spacing w:val="-6"/>
                <w:sz w:val="24"/>
                <w:szCs w:val="24"/>
                <w:lang w:eastAsia="tr-TR"/>
              </w:rPr>
            </w:pPr>
            <w:r w:rsidRPr="005B5DF9">
              <w:rPr>
                <w:rFonts w:ascii="Times New Roman" w:eastAsia="Times New Roman" w:hAnsi="Times New Roman" w:cs="Arial"/>
                <w:b/>
                <w:spacing w:val="-14"/>
                <w:sz w:val="24"/>
                <w:szCs w:val="24"/>
                <w:lang w:eastAsia="tr-TR"/>
              </w:rPr>
              <w:t xml:space="preserve">              </w:t>
            </w:r>
            <w:r w:rsidRPr="005B5DF9">
              <w:rPr>
                <w:rFonts w:ascii="Times New Roman" w:eastAsia="Times New Roman" w:hAnsi="Times New Roman" w:cs="Arial"/>
                <w:b/>
                <w:sz w:val="24"/>
                <w:szCs w:val="24"/>
                <w:lang w:eastAsia="tr-TR"/>
              </w:rPr>
              <w:t>disiplin</w:t>
            </w:r>
            <w:r w:rsidRPr="005B5DF9">
              <w:rPr>
                <w:rFonts w:ascii="Times New Roman" w:eastAsia="Times New Roman" w:hAnsi="Times New Roman" w:cs="Arial"/>
                <w:b/>
                <w:spacing w:val="-7"/>
                <w:sz w:val="24"/>
                <w:szCs w:val="24"/>
                <w:lang w:eastAsia="tr-TR"/>
              </w:rPr>
              <w:t xml:space="preserve"> </w:t>
            </w:r>
            <w:r w:rsidRPr="005B5DF9">
              <w:rPr>
                <w:rFonts w:ascii="Times New Roman" w:eastAsia="Times New Roman" w:hAnsi="Times New Roman" w:cs="Arial"/>
                <w:b/>
                <w:sz w:val="24"/>
                <w:szCs w:val="24"/>
                <w:lang w:eastAsia="tr-TR"/>
              </w:rPr>
              <w:t xml:space="preserve">yönetmeliğine </w:t>
            </w:r>
            <w:r w:rsidRPr="005B5DF9">
              <w:rPr>
                <w:rFonts w:ascii="Times New Roman" w:eastAsia="Times New Roman" w:hAnsi="Times New Roman" w:cs="Arial"/>
                <w:b/>
                <w:spacing w:val="1"/>
                <w:sz w:val="24"/>
                <w:szCs w:val="24"/>
                <w:lang w:eastAsia="tr-TR"/>
              </w:rPr>
              <w:t>il</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şkin</w:t>
            </w:r>
            <w:r w:rsidRPr="005B5DF9">
              <w:rPr>
                <w:rFonts w:ascii="Times New Roman" w:eastAsia="Times New Roman" w:hAnsi="Times New Roman" w:cs="Arial"/>
                <w:b/>
                <w:spacing w:val="-6"/>
                <w:sz w:val="24"/>
                <w:szCs w:val="24"/>
                <w:lang w:eastAsia="tr-TR"/>
              </w:rPr>
              <w:t xml:space="preserve">  </w:t>
            </w:r>
          </w:p>
          <w:p w:rsidR="007A18CB" w:rsidRPr="005B5DF9" w:rsidRDefault="007A18CB" w:rsidP="00207099">
            <w:pPr>
              <w:tabs>
                <w:tab w:val="left" w:pos="565"/>
              </w:tabs>
              <w:spacing w:after="0" w:line="240" w:lineRule="auto"/>
              <w:jc w:val="both"/>
              <w:rPr>
                <w:rFonts w:ascii="Times New Roman" w:eastAsia="Times New Roman" w:hAnsi="Times New Roman" w:cs="Arial"/>
                <w:b/>
                <w:sz w:val="20"/>
                <w:szCs w:val="20"/>
                <w:lang w:eastAsia="tr-TR"/>
              </w:rPr>
            </w:pPr>
            <w:r w:rsidRPr="005B5DF9">
              <w:rPr>
                <w:rFonts w:ascii="Times New Roman" w:eastAsia="Times New Roman" w:hAnsi="Times New Roman" w:cs="Arial"/>
                <w:b/>
                <w:spacing w:val="-6"/>
                <w:sz w:val="24"/>
                <w:szCs w:val="24"/>
                <w:lang w:eastAsia="tr-TR"/>
              </w:rPr>
              <w:t xml:space="preserve">            </w:t>
            </w:r>
            <w:r w:rsidRPr="005B5DF9">
              <w:rPr>
                <w:rFonts w:ascii="Times New Roman" w:eastAsia="Times New Roman" w:hAnsi="Times New Roman" w:cs="Arial"/>
                <w:b/>
                <w:sz w:val="24"/>
                <w:szCs w:val="24"/>
                <w:lang w:eastAsia="tr-TR"/>
              </w:rPr>
              <w:t>görüşleri</w:t>
            </w:r>
          </w:p>
        </w:tc>
      </w:tr>
      <w:tr w:rsidR="007A18CB" w:rsidRPr="007A18CB" w:rsidTr="00207099">
        <w:trPr>
          <w:trHeight w:val="991"/>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N</w:t>
            </w:r>
            <w:r w:rsidRPr="007A18CB">
              <w:rPr>
                <w:rFonts w:ascii="Times New Roman" w:eastAsia="Times New Roman" w:hAnsi="Times New Roman" w:cs="Arial"/>
                <w:color w:val="000000"/>
                <w:spacing w:val="1"/>
                <w:sz w:val="20"/>
                <w:szCs w:val="20"/>
                <w:lang w:eastAsia="tr-TR"/>
              </w:rPr>
              <w:t>u</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ara</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ı</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bölüm</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2"/>
                <w:sz w:val="20"/>
                <w:szCs w:val="20"/>
                <w:lang w:eastAsia="tr-TR"/>
              </w:rPr>
              <w:t xml:space="preserve"> </w:t>
            </w:r>
            <w:r w:rsidRPr="007A18CB">
              <w:rPr>
                <w:rFonts w:ascii="Times New Roman" w:eastAsia="Times New Roman" w:hAnsi="Times New Roman" w:cs="Arial"/>
                <w:color w:val="000000"/>
                <w:sz w:val="20"/>
                <w:szCs w:val="20"/>
                <w:lang w:eastAsia="tr-TR"/>
              </w:rPr>
              <w:t>alt</w:t>
            </w:r>
            <w:r w:rsidRPr="007A18CB">
              <w:rPr>
                <w:rFonts w:ascii="Times New Roman" w:eastAsia="Times New Roman" w:hAnsi="Times New Roman" w:cs="Arial"/>
                <w:color w:val="000000"/>
                <w:spacing w:val="2"/>
                <w:sz w:val="20"/>
                <w:szCs w:val="20"/>
                <w:lang w:eastAsia="tr-TR"/>
              </w:rPr>
              <w:t xml:space="preserve"> </w:t>
            </w:r>
            <w:r w:rsidRPr="007A18CB">
              <w:rPr>
                <w:rFonts w:ascii="Times New Roman" w:eastAsia="Times New Roman" w:hAnsi="Times New Roman" w:cs="Arial"/>
                <w:color w:val="000000"/>
                <w:sz w:val="20"/>
                <w:szCs w:val="20"/>
                <w:lang w:eastAsia="tr-TR"/>
              </w:rPr>
              <w:t>bölüm</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z w:val="20"/>
                <w:szCs w:val="20"/>
                <w:lang w:eastAsia="tr-TR"/>
              </w:rPr>
              <w:t>kları</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aras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nda</w:t>
            </w:r>
            <w:r w:rsidRPr="007A18CB">
              <w:rPr>
                <w:rFonts w:ascii="Times New Roman" w:eastAsia="Times New Roman" w:hAnsi="Times New Roman" w:cs="Arial"/>
                <w:color w:val="000000"/>
                <w:spacing w:val="-4"/>
                <w:sz w:val="20"/>
                <w:szCs w:val="20"/>
                <w:lang w:eastAsia="tr-TR"/>
              </w:rPr>
              <w:t xml:space="preserve"> verilen </w:t>
            </w:r>
            <w:r w:rsidRPr="007A18CB">
              <w:rPr>
                <w:rFonts w:ascii="Times New Roman" w:eastAsia="Times New Roman" w:hAnsi="Times New Roman" w:cs="Arial"/>
                <w:color w:val="000000"/>
                <w:sz w:val="20"/>
                <w:szCs w:val="20"/>
                <w:lang w:eastAsia="tr-TR"/>
              </w:rPr>
              <w:t>nu</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aras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z</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ara</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klar</w:t>
            </w:r>
          </w:p>
        </w:tc>
        <w:tc>
          <w:tcPr>
            <w:tcW w:w="1581" w:type="pct"/>
            <w:vAlign w:val="center"/>
          </w:tcPr>
          <w:p w:rsidR="007A18CB" w:rsidRPr="007A18CB" w:rsidRDefault="007A18CB" w:rsidP="007A18CB">
            <w:pPr>
              <w:spacing w:before="120" w:after="120"/>
              <w:rPr>
                <w:rFonts w:ascii="Times New Roman" w:eastAsia="Times New Roman" w:hAnsi="Times New Roman" w:cs="Arial"/>
                <w:color w:val="000000"/>
                <w:spacing w:val="-1"/>
                <w:sz w:val="20"/>
                <w:szCs w:val="20"/>
                <w:lang w:eastAsia="tr-TR"/>
              </w:rPr>
            </w:pPr>
            <w:r w:rsidRPr="007A18CB">
              <w:rPr>
                <w:rFonts w:ascii="Times New Roman" w:eastAsia="Times New Roman" w:hAnsi="Times New Roman" w:cs="Arial"/>
                <w:color w:val="000000"/>
                <w:sz w:val="20"/>
                <w:szCs w:val="20"/>
                <w:lang w:eastAsia="tr-TR"/>
              </w:rPr>
              <w:t>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ra</w:t>
            </w:r>
            <w:r w:rsidRPr="007A18CB">
              <w:rPr>
                <w:rFonts w:ascii="Times New Roman" w:eastAsia="Times New Roman" w:hAnsi="Times New Roman" w:cs="Arial"/>
                <w:color w:val="000000"/>
                <w:spacing w:val="-1"/>
                <w:sz w:val="20"/>
                <w:szCs w:val="20"/>
                <w:lang w:eastAsia="tr-TR"/>
              </w:rPr>
              <w:t>s</w:t>
            </w:r>
            <w:r w:rsidRPr="007A18CB">
              <w:rPr>
                <w:rFonts w:ascii="Times New Roman" w:eastAsia="Times New Roman" w:hAnsi="Times New Roman" w:cs="Arial"/>
                <w:color w:val="000000"/>
                <w:sz w:val="20"/>
                <w:szCs w:val="20"/>
                <w:lang w:eastAsia="tr-TR"/>
              </w:rPr>
              <w:t>ı</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ile</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düz ve al</w:t>
            </w:r>
            <w:r w:rsidRPr="007A18CB">
              <w:rPr>
                <w:rFonts w:ascii="Times New Roman" w:eastAsia="Times New Roman" w:hAnsi="Times New Roman" w:cs="Arial"/>
                <w:color w:val="000000"/>
                <w:spacing w:val="-1"/>
                <w:sz w:val="20"/>
                <w:szCs w:val="20"/>
                <w:lang w:eastAsia="tr-TR"/>
              </w:rPr>
              <w:t>t</w:t>
            </w:r>
            <w:r w:rsidRPr="007A18CB">
              <w:rPr>
                <w:rFonts w:ascii="Times New Roman" w:eastAsia="Times New Roman" w:hAnsi="Times New Roman" w:cs="Arial"/>
                <w:color w:val="000000"/>
                <w:sz w:val="20"/>
                <w:szCs w:val="20"/>
                <w:lang w:eastAsia="tr-TR"/>
              </w:rPr>
              <w:t>ı çizili,</w:t>
            </w:r>
            <w:r w:rsidRPr="007A18CB">
              <w:rPr>
                <w:rFonts w:ascii="Times New Roman" w:eastAsia="Times New Roman" w:hAnsi="Times New Roman" w:cs="Arial"/>
                <w:color w:val="000000"/>
                <w:spacing w:val="-3"/>
                <w:sz w:val="20"/>
                <w:szCs w:val="20"/>
                <w:lang w:eastAsia="tr-TR"/>
              </w:rPr>
              <w:t xml:space="preserve">  sadece </w:t>
            </w:r>
            <w:r w:rsidRPr="007A18CB">
              <w:rPr>
                <w:rFonts w:ascii="Times New Roman" w:eastAsia="Times New Roman" w:hAnsi="Times New Roman" w:cs="Arial"/>
                <w:color w:val="000000"/>
                <w:sz w:val="20"/>
                <w:szCs w:val="20"/>
                <w:lang w:eastAsia="tr-TR"/>
              </w:rPr>
              <w:t>it</w:t>
            </w:r>
            <w:r w:rsidRPr="007A18CB">
              <w:rPr>
                <w:rFonts w:ascii="Times New Roman" w:eastAsia="Times New Roman" w:hAnsi="Times New Roman" w:cs="Arial"/>
                <w:color w:val="000000"/>
                <w:spacing w:val="-1"/>
                <w:sz w:val="20"/>
                <w:szCs w:val="20"/>
                <w:lang w:eastAsia="tr-TR"/>
              </w:rPr>
              <w:t>a</w:t>
            </w:r>
            <w:r w:rsidR="00207099">
              <w:rPr>
                <w:rFonts w:ascii="Times New Roman" w:eastAsia="Times New Roman" w:hAnsi="Times New Roman" w:cs="Arial"/>
                <w:color w:val="000000"/>
                <w:sz w:val="20"/>
                <w:szCs w:val="20"/>
                <w:lang w:eastAsia="tr-TR"/>
              </w:rPr>
              <w:t xml:space="preserve">lik </w:t>
            </w:r>
            <w:r w:rsidRPr="007A18CB">
              <w:rPr>
                <w:rFonts w:ascii="Times New Roman" w:eastAsia="Times New Roman" w:hAnsi="Times New Roman" w:cs="Arial"/>
                <w:color w:val="000000"/>
                <w:sz w:val="20"/>
                <w:szCs w:val="20"/>
                <w:lang w:eastAsia="tr-TR"/>
              </w:rPr>
              <w:t>veya italik</w:t>
            </w:r>
            <w:r w:rsidRPr="007A18CB">
              <w:rPr>
                <w:rFonts w:ascii="Times New Roman" w:eastAsia="Times New Roman" w:hAnsi="Times New Roman" w:cs="Arial"/>
                <w:color w:val="000000"/>
                <w:spacing w:val="-3"/>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al</w:t>
            </w:r>
            <w:r w:rsidRPr="007A18CB">
              <w:rPr>
                <w:rFonts w:ascii="Times New Roman" w:eastAsia="Times New Roman" w:hAnsi="Times New Roman" w:cs="Arial"/>
                <w:color w:val="000000"/>
                <w:spacing w:val="-1"/>
                <w:sz w:val="20"/>
                <w:szCs w:val="20"/>
                <w:lang w:eastAsia="tr-TR"/>
              </w:rPr>
              <w:t>t</w:t>
            </w:r>
            <w:r w:rsidRPr="007A18CB">
              <w:rPr>
                <w:rFonts w:ascii="Times New Roman" w:eastAsia="Times New Roman" w:hAnsi="Times New Roman" w:cs="Arial"/>
                <w:color w:val="000000"/>
                <w:sz w:val="20"/>
                <w:szCs w:val="20"/>
                <w:lang w:eastAsia="tr-TR"/>
              </w:rPr>
              <w:t xml:space="preserve">ı </w:t>
            </w:r>
            <w:r w:rsidRPr="007A18CB">
              <w:rPr>
                <w:rFonts w:ascii="Times New Roman" w:eastAsia="Times New Roman" w:hAnsi="Times New Roman" w:cs="Arial"/>
                <w:color w:val="000000"/>
                <w:spacing w:val="-1"/>
                <w:sz w:val="20"/>
                <w:szCs w:val="20"/>
                <w:lang w:eastAsia="tr-TR"/>
              </w:rPr>
              <w:t>ç</w:t>
            </w:r>
            <w:r w:rsidRPr="007A18CB">
              <w:rPr>
                <w:rFonts w:ascii="Times New Roman" w:eastAsia="Times New Roman" w:hAnsi="Times New Roman" w:cs="Arial"/>
                <w:color w:val="000000"/>
                <w:spacing w:val="1"/>
                <w:sz w:val="20"/>
                <w:szCs w:val="20"/>
                <w:lang w:eastAsia="tr-TR"/>
              </w:rPr>
              <w:t>i</w:t>
            </w:r>
            <w:r w:rsidRPr="007A18CB">
              <w:rPr>
                <w:rFonts w:ascii="Times New Roman" w:eastAsia="Times New Roman" w:hAnsi="Times New Roman" w:cs="Arial"/>
                <w:color w:val="000000"/>
                <w:sz w:val="20"/>
                <w:szCs w:val="20"/>
                <w:lang w:eastAsia="tr-TR"/>
              </w:rPr>
              <w:t>zili ve 12 punto</w:t>
            </w:r>
          </w:p>
          <w:p w:rsidR="007A18CB" w:rsidRPr="007A18CB" w:rsidRDefault="007A18CB" w:rsidP="00207099">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(Vurg</w:t>
            </w:r>
            <w:r w:rsidRPr="007A18CB">
              <w:rPr>
                <w:rFonts w:ascii="Times New Roman" w:eastAsia="Times New Roman" w:hAnsi="Times New Roman" w:cs="Arial"/>
                <w:color w:val="000000"/>
                <w:spacing w:val="-1"/>
                <w:sz w:val="20"/>
                <w:szCs w:val="20"/>
                <w:lang w:eastAsia="tr-TR"/>
              </w:rPr>
              <w:t>u</w:t>
            </w:r>
            <w:r w:rsidRPr="007A18CB">
              <w:rPr>
                <w:rFonts w:ascii="Times New Roman" w:eastAsia="Times New Roman" w:hAnsi="Times New Roman" w:cs="Arial"/>
                <w:color w:val="000000"/>
                <w:sz w:val="20"/>
                <w:szCs w:val="20"/>
                <w:lang w:eastAsia="tr-TR"/>
              </w:rPr>
              <w:t>la</w:t>
            </w:r>
            <w:r w:rsidRPr="007A18CB">
              <w:rPr>
                <w:rFonts w:ascii="Times New Roman" w:eastAsia="Times New Roman" w:hAnsi="Times New Roman" w:cs="Arial"/>
                <w:color w:val="000000"/>
                <w:spacing w:val="-1"/>
                <w:sz w:val="20"/>
                <w:szCs w:val="20"/>
                <w:lang w:eastAsia="tr-TR"/>
              </w:rPr>
              <w:t>n</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ak</w:t>
            </w:r>
            <w:r w:rsidRPr="007A18CB">
              <w:rPr>
                <w:rFonts w:ascii="Times New Roman" w:eastAsia="Times New Roman" w:hAnsi="Times New Roman" w:cs="Arial"/>
                <w:color w:val="000000"/>
                <w:spacing w:val="-10"/>
                <w:sz w:val="20"/>
                <w:szCs w:val="20"/>
                <w:lang w:eastAsia="tr-TR"/>
              </w:rPr>
              <w:t xml:space="preserve"> </w:t>
            </w:r>
            <w:r w:rsidRPr="007A18CB">
              <w:rPr>
                <w:rFonts w:ascii="Times New Roman" w:eastAsia="Times New Roman" w:hAnsi="Times New Roman" w:cs="Arial"/>
                <w:color w:val="000000"/>
                <w:sz w:val="20"/>
                <w:szCs w:val="20"/>
                <w:lang w:eastAsia="tr-TR"/>
              </w:rPr>
              <w:t>istenen keli</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eler,</w:t>
            </w:r>
            <w:r w:rsidRPr="007A18CB">
              <w:rPr>
                <w:rFonts w:ascii="Times New Roman" w:eastAsia="Times New Roman" w:hAnsi="Times New Roman" w:cs="Arial"/>
                <w:color w:val="000000"/>
                <w:spacing w:val="-8"/>
                <w:sz w:val="20"/>
                <w:szCs w:val="20"/>
                <w:lang w:eastAsia="tr-TR"/>
              </w:rPr>
              <w:t xml:space="preserve"> </w:t>
            </w:r>
            <w:r w:rsidRPr="007A18CB">
              <w:rPr>
                <w:rFonts w:ascii="Times New Roman" w:eastAsia="Times New Roman" w:hAnsi="Times New Roman" w:cs="Arial"/>
                <w:color w:val="000000"/>
                <w:sz w:val="20"/>
                <w:szCs w:val="20"/>
                <w:lang w:eastAsia="tr-TR"/>
              </w:rPr>
              <w:t>cü</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eler</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1"/>
                <w:sz w:val="20"/>
                <w:szCs w:val="20"/>
                <w:lang w:eastAsia="tr-TR"/>
              </w:rPr>
              <w:t>y</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3"/>
                <w:sz w:val="20"/>
                <w:szCs w:val="20"/>
                <w:lang w:eastAsia="tr-TR"/>
              </w:rPr>
              <w:t xml:space="preserve"> </w:t>
            </w:r>
            <w:r w:rsidRPr="007A18CB">
              <w:rPr>
                <w:rFonts w:ascii="Times New Roman" w:eastAsia="Times New Roman" w:hAnsi="Times New Roman" w:cs="Arial"/>
                <w:color w:val="000000"/>
                <w:sz w:val="20"/>
                <w:szCs w:val="20"/>
                <w:lang w:eastAsia="tr-TR"/>
              </w:rPr>
              <w:t>ta</w:t>
            </w:r>
            <w:r w:rsidRPr="007A18CB">
              <w:rPr>
                <w:rFonts w:ascii="Times New Roman" w:eastAsia="Times New Roman" w:hAnsi="Times New Roman" w:cs="Arial"/>
                <w:color w:val="000000"/>
                <w:spacing w:val="-2"/>
                <w:sz w:val="20"/>
                <w:szCs w:val="20"/>
                <w:lang w:eastAsia="tr-TR"/>
              </w:rPr>
              <w:t>n</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alar</w:t>
            </w:r>
            <w:r w:rsidRPr="007A18CB">
              <w:rPr>
                <w:rFonts w:ascii="Times New Roman" w:eastAsia="Times New Roman" w:hAnsi="Times New Roman" w:cs="Arial"/>
                <w:color w:val="000000"/>
                <w:spacing w:val="-11"/>
                <w:sz w:val="20"/>
                <w:szCs w:val="20"/>
                <w:lang w:eastAsia="tr-TR"/>
              </w:rPr>
              <w:t xml:space="preserve"> </w:t>
            </w:r>
            <w:r w:rsidRPr="007A18CB">
              <w:rPr>
                <w:rFonts w:ascii="Times New Roman" w:eastAsia="Times New Roman" w:hAnsi="Times New Roman" w:cs="Arial"/>
                <w:color w:val="000000"/>
                <w:sz w:val="20"/>
                <w:szCs w:val="20"/>
                <w:lang w:eastAsia="tr-TR"/>
              </w:rPr>
              <w:t>da italik</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olarak</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verilebilir.</w:t>
            </w:r>
            <w:r w:rsidRPr="007A18CB">
              <w:rPr>
                <w:rFonts w:ascii="Times New Roman" w:eastAsia="Times New Roman" w:hAnsi="Times New Roman" w:cs="Arial"/>
                <w:color w:val="000000"/>
                <w:spacing w:val="-8"/>
                <w:sz w:val="20"/>
                <w:szCs w:val="20"/>
                <w:lang w:eastAsia="tr-TR"/>
              </w:rPr>
              <w:t xml:space="preserve"> </w:t>
            </w:r>
            <w:r w:rsidRPr="007A18CB">
              <w:rPr>
                <w:rFonts w:ascii="Times New Roman" w:eastAsia="Times New Roman" w:hAnsi="Times New Roman" w:cs="Arial"/>
                <w:color w:val="000000"/>
                <w:sz w:val="20"/>
                <w:szCs w:val="20"/>
                <w:lang w:eastAsia="tr-TR"/>
              </w:rPr>
              <w:t>Bu</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ara 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z w:val="20"/>
                <w:szCs w:val="20"/>
                <w:lang w:eastAsia="tr-TR"/>
              </w:rPr>
              <w:t>klar</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kesinlikle</w:t>
            </w:r>
            <w:r w:rsidRPr="007A18CB">
              <w:rPr>
                <w:rFonts w:ascii="Times New Roman" w:eastAsia="Times New Roman" w:hAnsi="Times New Roman" w:cs="Arial"/>
                <w:color w:val="000000"/>
                <w:spacing w:val="-9"/>
                <w:sz w:val="20"/>
                <w:szCs w:val="20"/>
                <w:lang w:eastAsia="tr-TR"/>
              </w:rPr>
              <w:t xml:space="preserve"> </w:t>
            </w:r>
            <w:r w:rsidRPr="007A18CB">
              <w:rPr>
                <w:rFonts w:ascii="Times New Roman" w:eastAsia="Times New Roman" w:hAnsi="Times New Roman" w:cs="Arial"/>
                <w:color w:val="000000"/>
                <w:sz w:val="20"/>
                <w:szCs w:val="20"/>
                <w:lang w:eastAsia="tr-TR"/>
              </w:rPr>
              <w:t>koyu</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olarak</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yaz</w:t>
            </w:r>
            <w:r w:rsidRPr="007A18CB">
              <w:rPr>
                <w:rFonts w:ascii="Times New Roman" w:eastAsia="Times New Roman" w:hAnsi="Times New Roman" w:cs="Arial"/>
                <w:color w:val="000000"/>
                <w:spacing w:val="1"/>
                <w:sz w:val="20"/>
                <w:szCs w:val="20"/>
                <w:lang w:eastAsia="tr-TR"/>
              </w:rPr>
              <w:t>ıl</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a</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a</w:t>
            </w:r>
            <w:r w:rsidRPr="007A18CB">
              <w:rPr>
                <w:rFonts w:ascii="Times New Roman" w:eastAsia="Times New Roman" w:hAnsi="Times New Roman" w:cs="Arial"/>
                <w:color w:val="000000"/>
                <w:sz w:val="20"/>
                <w:szCs w:val="20"/>
                <w:lang w:eastAsia="tr-TR"/>
              </w:rPr>
              <w:t>l</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pacing w:val="-1"/>
                <w:sz w:val="20"/>
                <w:szCs w:val="20"/>
                <w:lang w:eastAsia="tr-TR"/>
              </w:rPr>
              <w:t>d</w:t>
            </w:r>
            <w:r w:rsidRPr="007A18CB">
              <w:rPr>
                <w:rFonts w:ascii="Times New Roman" w:eastAsia="Times New Roman" w:hAnsi="Times New Roman" w:cs="Arial"/>
                <w:color w:val="000000"/>
                <w:spacing w:val="1"/>
                <w:sz w:val="20"/>
                <w:szCs w:val="20"/>
                <w:lang w:eastAsia="tr-TR"/>
              </w:rPr>
              <w:t>ır.)</w:t>
            </w:r>
          </w:p>
        </w:tc>
        <w:tc>
          <w:tcPr>
            <w:tcW w:w="2447" w:type="pct"/>
            <w:vAlign w:val="center"/>
          </w:tcPr>
          <w:p w:rsidR="007A18CB" w:rsidRPr="007A18CB" w:rsidRDefault="007A18CB" w:rsidP="007A18CB">
            <w:pPr>
              <w:spacing w:before="120" w:after="120"/>
              <w:rPr>
                <w:rFonts w:ascii="Times New Roman" w:eastAsia="Times New Roman" w:hAnsi="Times New Roman" w:cs="Arial"/>
                <w:sz w:val="24"/>
                <w:szCs w:val="24"/>
                <w:u w:val="single"/>
                <w:lang w:eastAsia="tr-TR"/>
              </w:rPr>
            </w:pPr>
            <w:r w:rsidRPr="007A18CB">
              <w:rPr>
                <w:rFonts w:ascii="Times New Roman" w:eastAsia="Times New Roman" w:hAnsi="Times New Roman" w:cs="Arial"/>
                <w:sz w:val="24"/>
                <w:szCs w:val="24"/>
                <w:u w:val="single"/>
                <w:lang w:eastAsia="tr-TR"/>
              </w:rPr>
              <w:t>Üst düzey yönetici</w:t>
            </w:r>
          </w:p>
          <w:p w:rsidR="007A18CB" w:rsidRPr="007A18CB" w:rsidRDefault="007A18CB" w:rsidP="007A18CB">
            <w:pPr>
              <w:spacing w:before="120" w:after="120"/>
              <w:rPr>
                <w:rFonts w:ascii="Times New Roman" w:eastAsia="Times New Roman" w:hAnsi="Times New Roman" w:cs="Arial"/>
                <w:i/>
                <w:sz w:val="24"/>
                <w:szCs w:val="24"/>
                <w:lang w:eastAsia="tr-TR"/>
              </w:rPr>
            </w:pPr>
            <w:r w:rsidRPr="007A18CB">
              <w:rPr>
                <w:rFonts w:ascii="Times New Roman" w:eastAsia="Times New Roman" w:hAnsi="Times New Roman" w:cs="Arial"/>
                <w:i/>
                <w:sz w:val="24"/>
                <w:szCs w:val="24"/>
                <w:lang w:eastAsia="tr-TR"/>
              </w:rPr>
              <w:t>Yönetici yardımcısı</w:t>
            </w:r>
          </w:p>
          <w:p w:rsidR="007A18CB" w:rsidRPr="007A18CB" w:rsidRDefault="007A18CB" w:rsidP="007A18CB">
            <w:pPr>
              <w:spacing w:before="120" w:after="120"/>
              <w:rPr>
                <w:rFonts w:ascii="Times New Roman" w:eastAsia="Times New Roman" w:hAnsi="Times New Roman" w:cs="Arial"/>
                <w:i/>
                <w:sz w:val="20"/>
                <w:szCs w:val="20"/>
                <w:u w:val="single"/>
                <w:lang w:eastAsia="tr-TR"/>
              </w:rPr>
            </w:pPr>
            <w:r w:rsidRPr="007A18CB">
              <w:rPr>
                <w:rFonts w:ascii="Times New Roman" w:eastAsia="Times New Roman" w:hAnsi="Times New Roman" w:cs="Arial"/>
                <w:i/>
                <w:sz w:val="24"/>
                <w:szCs w:val="24"/>
                <w:u w:val="single"/>
                <w:lang w:eastAsia="tr-TR"/>
              </w:rPr>
              <w:t>Hizmetli</w:t>
            </w:r>
          </w:p>
        </w:tc>
      </w:tr>
    </w:tbl>
    <w:p w:rsidR="007A18CB" w:rsidRPr="00387375" w:rsidRDefault="007A18CB" w:rsidP="00207099">
      <w:pPr>
        <w:widowControl w:val="0"/>
        <w:autoSpaceDE w:val="0"/>
        <w:autoSpaceDN w:val="0"/>
        <w:adjustRightInd w:val="0"/>
        <w:spacing w:after="240"/>
        <w:jc w:val="both"/>
        <w:rPr>
          <w:rFonts w:ascii="Times New Roman" w:eastAsia="Times New Roman" w:hAnsi="Times New Roman" w:cs="Arial"/>
          <w:color w:val="000000"/>
          <w:spacing w:val="1"/>
          <w:sz w:val="24"/>
          <w:szCs w:val="24"/>
          <w:lang w:eastAsia="tr-TR"/>
        </w:rPr>
      </w:pPr>
    </w:p>
    <w:p w:rsidR="00A12E5D" w:rsidRPr="00A12E5D" w:rsidRDefault="00276644" w:rsidP="00207099">
      <w:pPr>
        <w:keepNext/>
        <w:tabs>
          <w:tab w:val="left" w:pos="170"/>
        </w:tabs>
        <w:spacing w:after="0"/>
        <w:jc w:val="both"/>
        <w:outlineLvl w:val="1"/>
        <w:rPr>
          <w:rFonts w:ascii="Times New Roman" w:eastAsia="Times New Roman" w:hAnsi="Times New Roman" w:cs="Arial"/>
          <w:b/>
          <w:sz w:val="24"/>
          <w:szCs w:val="20"/>
          <w:lang w:eastAsia="tr-TR"/>
        </w:rPr>
      </w:pPr>
      <w:bookmarkStart w:id="68" w:name="_Toc381717568"/>
      <w:r>
        <w:rPr>
          <w:rFonts w:ascii="Times New Roman" w:eastAsia="Times New Roman" w:hAnsi="Times New Roman" w:cs="Times New Roman"/>
          <w:b/>
          <w:sz w:val="24"/>
          <w:szCs w:val="24"/>
          <w:lang w:eastAsia="tr-TR"/>
        </w:rPr>
        <w:t>3.11</w:t>
      </w:r>
      <w:r w:rsidR="00A12E5D" w:rsidRPr="00A12E5D">
        <w:rPr>
          <w:rFonts w:ascii="Times New Roman" w:eastAsia="Times New Roman" w:hAnsi="Times New Roman" w:cs="Times New Roman"/>
          <w:b/>
          <w:sz w:val="24"/>
          <w:szCs w:val="24"/>
          <w:lang w:eastAsia="tr-TR"/>
        </w:rPr>
        <w:t>. Bölüm ve Alt Bölümlerin Numaralandırılması</w:t>
      </w:r>
      <w:bookmarkEnd w:id="68"/>
    </w:p>
    <w:p w:rsidR="00A12E5D" w:rsidRPr="00A12E5D" w:rsidRDefault="00A12E5D" w:rsidP="00207099">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r w:rsidRPr="00A12E5D">
        <w:rPr>
          <w:rFonts w:ascii="Times New Roman" w:eastAsia="Times New Roman" w:hAnsi="Times New Roman" w:cs="Arial"/>
          <w:sz w:val="24"/>
          <w:lang w:eastAsia="tr-TR"/>
        </w:rPr>
        <w:tab/>
      </w:r>
    </w:p>
    <w:p w:rsidR="00A12E5D" w:rsidRPr="00A12E5D" w:rsidRDefault="003725A6" w:rsidP="00207099">
      <w:pPr>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Staj raporlarında</w:t>
      </w:r>
      <w:r w:rsidR="00A12E5D" w:rsidRPr="00A12E5D">
        <w:rPr>
          <w:rFonts w:ascii="Times New Roman" w:eastAsia="Times New Roman" w:hAnsi="Times New Roman" w:cs="Arial"/>
          <w:sz w:val="24"/>
          <w:szCs w:val="24"/>
          <w:lang w:eastAsia="tr-TR"/>
        </w:rPr>
        <w:t xml:space="preserve"> ana bölümler 1, 2, 3, …  ile numaralandırılır. Ayrıntıların çok olduğu bazı </w:t>
      </w:r>
      <w:r>
        <w:rPr>
          <w:rFonts w:ascii="Times New Roman" w:eastAsia="Times New Roman" w:hAnsi="Times New Roman" w:cs="Arial"/>
          <w:sz w:val="24"/>
          <w:szCs w:val="24"/>
          <w:lang w:eastAsia="tr-TR"/>
        </w:rPr>
        <w:t>staj raporlarında</w:t>
      </w:r>
      <w:r w:rsidR="00A12E5D" w:rsidRPr="00A12E5D">
        <w:rPr>
          <w:rFonts w:ascii="Times New Roman" w:eastAsia="Times New Roman" w:hAnsi="Times New Roman" w:cs="Arial"/>
          <w:sz w:val="24"/>
          <w:szCs w:val="24"/>
          <w:lang w:eastAsia="tr-TR"/>
        </w:rPr>
        <w:t xml:space="preserve">, alt bölümler de çift numaralama sistemi ile numaralandırılabilir. Bu amaçla, her alt bölüm, içinde yer aldığı bölüm ve alt bölümlerin numarasını da alır. </w:t>
      </w:r>
    </w:p>
    <w:p w:rsidR="00387375" w:rsidRDefault="00387375" w:rsidP="00207099">
      <w:pPr>
        <w:spacing w:after="0"/>
        <w:rPr>
          <w:rFonts w:ascii="Times New Roman" w:hAnsi="Times New Roman"/>
          <w:b/>
          <w:sz w:val="28"/>
          <w:szCs w:val="24"/>
        </w:rPr>
      </w:pPr>
    </w:p>
    <w:p w:rsidR="00A12E5D" w:rsidRPr="00A12E5D" w:rsidRDefault="00207099" w:rsidP="00C23A44">
      <w:pPr>
        <w:autoSpaceDE w:val="0"/>
        <w:autoSpaceDN w:val="0"/>
        <w:adjustRightInd w:val="0"/>
        <w:spacing w:after="0"/>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sz w:val="24"/>
          <w:szCs w:val="24"/>
          <w:lang w:eastAsia="tr-TR"/>
        </w:rPr>
        <w:lastRenderedPageBreak/>
        <w:t>Örneğin; 2</w:t>
      </w:r>
      <w:r w:rsidR="00A12E5D" w:rsidRPr="00A12E5D">
        <w:rPr>
          <w:rFonts w:ascii="Times New Roman" w:eastAsia="Times New Roman" w:hAnsi="Times New Roman" w:cs="Arial"/>
          <w:sz w:val="24"/>
          <w:szCs w:val="24"/>
          <w:lang w:eastAsia="tr-TR"/>
        </w:rPr>
        <w:t xml:space="preserve">.1., </w:t>
      </w:r>
      <w:r>
        <w:rPr>
          <w:rFonts w:ascii="Times New Roman" w:eastAsia="Times New Roman" w:hAnsi="Times New Roman" w:cs="Arial"/>
          <w:sz w:val="24"/>
          <w:szCs w:val="24"/>
          <w:lang w:eastAsia="tr-TR"/>
        </w:rPr>
        <w:t>ikinci bölümün birinci alt bölümü; 2</w:t>
      </w:r>
      <w:r w:rsidR="00A12E5D" w:rsidRPr="00A12E5D">
        <w:rPr>
          <w:rFonts w:ascii="Times New Roman" w:eastAsia="Times New Roman" w:hAnsi="Times New Roman" w:cs="Arial"/>
          <w:sz w:val="24"/>
          <w:szCs w:val="24"/>
          <w:lang w:eastAsia="tr-TR"/>
        </w:rPr>
        <w:t xml:space="preserve">.1.1, </w:t>
      </w:r>
      <w:r>
        <w:rPr>
          <w:rFonts w:ascii="Times New Roman" w:eastAsia="Times New Roman" w:hAnsi="Times New Roman" w:cs="Arial"/>
          <w:sz w:val="24"/>
          <w:szCs w:val="24"/>
          <w:lang w:eastAsia="tr-TR"/>
        </w:rPr>
        <w:t>ikinci</w:t>
      </w:r>
      <w:r w:rsidR="00A12E5D" w:rsidRPr="00A12E5D">
        <w:rPr>
          <w:rFonts w:ascii="Times New Roman" w:eastAsia="Times New Roman" w:hAnsi="Times New Roman" w:cs="Arial"/>
          <w:sz w:val="24"/>
          <w:szCs w:val="24"/>
          <w:lang w:eastAsia="tr-TR"/>
        </w:rPr>
        <w:t xml:space="preserve"> bölümün birinci alt bölümünün birinci alt bölümü anlamına gelir.</w:t>
      </w:r>
      <w:r w:rsidR="00C23A44">
        <w:rPr>
          <w:rFonts w:ascii="Times New Roman" w:eastAsia="Times New Roman" w:hAnsi="Times New Roman" w:cs="Arial"/>
          <w:sz w:val="24"/>
          <w:szCs w:val="24"/>
          <w:lang w:eastAsia="tr-TR"/>
        </w:rPr>
        <w:t xml:space="preserve"> </w:t>
      </w:r>
      <w:r w:rsidR="00A12E5D" w:rsidRPr="00A12E5D">
        <w:rPr>
          <w:rFonts w:ascii="Times New Roman" w:eastAsia="Times New Roman" w:hAnsi="Times New Roman" w:cs="Arial"/>
          <w:color w:val="000000"/>
          <w:sz w:val="24"/>
          <w:szCs w:val="24"/>
          <w:lang w:eastAsia="tr-TR"/>
        </w:rPr>
        <w:t>Mate</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atik ve</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pacing w:val="1"/>
          <w:sz w:val="24"/>
          <w:szCs w:val="24"/>
          <w:lang w:eastAsia="tr-TR"/>
        </w:rPr>
        <w:t>İ</w:t>
      </w:r>
      <w:r w:rsidR="00A12E5D" w:rsidRPr="00A12E5D">
        <w:rPr>
          <w:rFonts w:ascii="Times New Roman" w:eastAsia="Times New Roman" w:hAnsi="Times New Roman" w:cs="Arial"/>
          <w:color w:val="000000"/>
          <w:sz w:val="24"/>
          <w:szCs w:val="24"/>
          <w:lang w:eastAsia="tr-TR"/>
        </w:rPr>
        <w:t>st</w:t>
      </w:r>
      <w:r w:rsidR="00A12E5D" w:rsidRPr="00A12E5D">
        <w:rPr>
          <w:rFonts w:ascii="Times New Roman" w:eastAsia="Times New Roman" w:hAnsi="Times New Roman" w:cs="Arial"/>
          <w:color w:val="000000"/>
          <w:spacing w:val="-1"/>
          <w:sz w:val="24"/>
          <w:szCs w:val="24"/>
          <w:lang w:eastAsia="tr-TR"/>
        </w:rPr>
        <w:t>a</w:t>
      </w:r>
      <w:r w:rsidR="00A12E5D" w:rsidRPr="00A12E5D">
        <w:rPr>
          <w:rFonts w:ascii="Times New Roman" w:eastAsia="Times New Roman" w:hAnsi="Times New Roman" w:cs="Arial"/>
          <w:color w:val="000000"/>
          <w:sz w:val="24"/>
          <w:szCs w:val="24"/>
          <w:lang w:eastAsia="tr-TR"/>
        </w:rPr>
        <w:t>ti</w:t>
      </w:r>
      <w:r w:rsidR="00A12E5D" w:rsidRPr="00A12E5D">
        <w:rPr>
          <w:rFonts w:ascii="Times New Roman" w:eastAsia="Times New Roman" w:hAnsi="Times New Roman" w:cs="Arial"/>
          <w:color w:val="000000"/>
          <w:spacing w:val="-1"/>
          <w:sz w:val="24"/>
          <w:szCs w:val="24"/>
          <w:lang w:eastAsia="tr-TR"/>
        </w:rPr>
        <w:t>s</w:t>
      </w:r>
      <w:r w:rsidR="00A12E5D" w:rsidRPr="00A12E5D">
        <w:rPr>
          <w:rFonts w:ascii="Times New Roman" w:eastAsia="Times New Roman" w:hAnsi="Times New Roman" w:cs="Arial"/>
          <w:color w:val="000000"/>
          <w:sz w:val="24"/>
          <w:szCs w:val="24"/>
          <w:lang w:eastAsia="tr-TR"/>
        </w:rPr>
        <w:t>tik</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Ana</w:t>
      </w:r>
      <w:r w:rsidR="000410DF">
        <w:rPr>
          <w:rFonts w:ascii="Times New Roman" w:eastAsia="Times New Roman" w:hAnsi="Times New Roman" w:cs="Arial"/>
          <w:color w:val="000000"/>
          <w:sz w:val="24"/>
          <w:szCs w:val="24"/>
          <w:lang w:eastAsia="tr-TR"/>
        </w:rPr>
        <w:t xml:space="preserve"> B</w:t>
      </w:r>
      <w:r w:rsidR="00A12E5D" w:rsidRPr="00A12E5D">
        <w:rPr>
          <w:rFonts w:ascii="Times New Roman" w:eastAsia="Times New Roman" w:hAnsi="Times New Roman" w:cs="Arial"/>
          <w:color w:val="000000"/>
          <w:sz w:val="24"/>
          <w:szCs w:val="24"/>
          <w:lang w:eastAsia="tr-TR"/>
        </w:rPr>
        <w:t>ilim Dalla</w:t>
      </w:r>
      <w:r w:rsidR="00A12E5D" w:rsidRPr="00A12E5D">
        <w:rPr>
          <w:rFonts w:ascii="Times New Roman" w:eastAsia="Times New Roman" w:hAnsi="Times New Roman" w:cs="Arial"/>
          <w:color w:val="000000"/>
          <w:spacing w:val="-1"/>
          <w:sz w:val="24"/>
          <w:szCs w:val="24"/>
          <w:lang w:eastAsia="tr-TR"/>
        </w:rPr>
        <w:t>r</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z w:val="24"/>
          <w:szCs w:val="24"/>
          <w:lang w:eastAsia="tr-TR"/>
        </w:rPr>
        <w:t>na</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ait</w:t>
      </w:r>
      <w:r w:rsidR="00A12E5D" w:rsidRPr="00A12E5D">
        <w:rPr>
          <w:rFonts w:ascii="Times New Roman" w:eastAsia="Times New Roman" w:hAnsi="Times New Roman" w:cs="Arial"/>
          <w:color w:val="000000"/>
          <w:spacing w:val="8"/>
          <w:sz w:val="24"/>
          <w:szCs w:val="24"/>
          <w:lang w:eastAsia="tr-TR"/>
        </w:rPr>
        <w:t xml:space="preserve"> </w:t>
      </w:r>
      <w:r w:rsidR="003725A6">
        <w:rPr>
          <w:rFonts w:ascii="Times New Roman" w:eastAsia="Times New Roman" w:hAnsi="Times New Roman" w:cs="Arial"/>
          <w:color w:val="000000"/>
          <w:sz w:val="24"/>
          <w:szCs w:val="24"/>
          <w:lang w:eastAsia="tr-TR"/>
        </w:rPr>
        <w:t>staj raporlarında</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Örnek</w:t>
      </w:r>
      <w:r w:rsidR="00A12E5D" w:rsidRPr="00A12E5D">
        <w:rPr>
          <w:rFonts w:ascii="Times New Roman" w:eastAsia="Times New Roman" w:hAnsi="Times New Roman" w:cs="Arial"/>
          <w:color w:val="000000"/>
          <w:spacing w:val="4"/>
          <w:sz w:val="24"/>
          <w:szCs w:val="24"/>
          <w:lang w:eastAsia="tr-TR"/>
        </w:rPr>
        <w:t xml:space="preserve"> </w:t>
      </w:r>
      <w:r w:rsidR="00A12E5D" w:rsidRPr="00A12E5D">
        <w:rPr>
          <w:rFonts w:ascii="Times New Roman" w:eastAsia="Times New Roman" w:hAnsi="Times New Roman" w:cs="Arial"/>
          <w:color w:val="000000"/>
          <w:sz w:val="24"/>
          <w:szCs w:val="24"/>
          <w:lang w:eastAsia="tr-TR"/>
        </w:rPr>
        <w:t>ve</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pacing w:val="1"/>
          <w:sz w:val="24"/>
          <w:szCs w:val="24"/>
          <w:lang w:eastAsia="tr-TR"/>
        </w:rPr>
        <w:t>İ</w:t>
      </w:r>
      <w:r w:rsidR="00A12E5D" w:rsidRPr="00A12E5D">
        <w:rPr>
          <w:rFonts w:ascii="Times New Roman" w:eastAsia="Times New Roman" w:hAnsi="Times New Roman" w:cs="Arial"/>
          <w:color w:val="000000"/>
          <w:sz w:val="24"/>
          <w:szCs w:val="24"/>
          <w:lang w:eastAsia="tr-TR"/>
        </w:rPr>
        <w:t>spat</w:t>
      </w:r>
      <w:r w:rsidR="00A12E5D" w:rsidRPr="00A12E5D">
        <w:rPr>
          <w:rFonts w:ascii="Times New Roman" w:eastAsia="Times New Roman" w:hAnsi="Times New Roman" w:cs="Arial"/>
          <w:color w:val="000000"/>
          <w:spacing w:val="6"/>
          <w:sz w:val="24"/>
          <w:szCs w:val="24"/>
          <w:lang w:eastAsia="tr-TR"/>
        </w:rPr>
        <w:t xml:space="preserve"> </w:t>
      </w:r>
      <w:r w:rsidR="00A12E5D" w:rsidRPr="00A12E5D">
        <w:rPr>
          <w:rFonts w:ascii="Times New Roman" w:eastAsia="Times New Roman" w:hAnsi="Times New Roman" w:cs="Arial"/>
          <w:color w:val="000000"/>
          <w:sz w:val="24"/>
          <w:szCs w:val="24"/>
          <w:lang w:eastAsia="tr-TR"/>
        </w:rPr>
        <w:t>i</w:t>
      </w:r>
      <w:r w:rsidR="00A12E5D" w:rsidRPr="00A12E5D">
        <w:rPr>
          <w:rFonts w:ascii="Times New Roman" w:eastAsia="Times New Roman" w:hAnsi="Times New Roman" w:cs="Arial"/>
          <w:color w:val="000000"/>
          <w:spacing w:val="-1"/>
          <w:sz w:val="24"/>
          <w:szCs w:val="24"/>
          <w:lang w:eastAsia="tr-TR"/>
        </w:rPr>
        <w:t>f</w:t>
      </w:r>
      <w:r w:rsidR="00A12E5D" w:rsidRPr="00A12E5D">
        <w:rPr>
          <w:rFonts w:ascii="Times New Roman" w:eastAsia="Times New Roman" w:hAnsi="Times New Roman" w:cs="Arial"/>
          <w:color w:val="000000"/>
          <w:sz w:val="24"/>
          <w:szCs w:val="24"/>
          <w:lang w:eastAsia="tr-TR"/>
        </w:rPr>
        <w:t>a</w:t>
      </w:r>
      <w:r w:rsidR="00A12E5D" w:rsidRPr="00A12E5D">
        <w:rPr>
          <w:rFonts w:ascii="Times New Roman" w:eastAsia="Times New Roman" w:hAnsi="Times New Roman" w:cs="Arial"/>
          <w:color w:val="000000"/>
          <w:spacing w:val="-1"/>
          <w:sz w:val="24"/>
          <w:szCs w:val="24"/>
          <w:lang w:eastAsia="tr-TR"/>
        </w:rPr>
        <w:t>d</w:t>
      </w:r>
      <w:r w:rsidR="00A12E5D" w:rsidRPr="00A12E5D">
        <w:rPr>
          <w:rFonts w:ascii="Times New Roman" w:eastAsia="Times New Roman" w:hAnsi="Times New Roman" w:cs="Arial"/>
          <w:color w:val="000000"/>
          <w:sz w:val="24"/>
          <w:szCs w:val="24"/>
          <w:lang w:eastAsia="tr-TR"/>
        </w:rPr>
        <w:t>ele</w:t>
      </w:r>
      <w:r w:rsidR="00A12E5D" w:rsidRPr="00A12E5D">
        <w:rPr>
          <w:rFonts w:ascii="Times New Roman" w:eastAsia="Times New Roman" w:hAnsi="Times New Roman" w:cs="Arial"/>
          <w:color w:val="000000"/>
          <w:spacing w:val="-1"/>
          <w:sz w:val="24"/>
          <w:szCs w:val="24"/>
          <w:lang w:eastAsia="tr-TR"/>
        </w:rPr>
        <w:t>r</w:t>
      </w:r>
      <w:r w:rsidR="00A12E5D" w:rsidRPr="00A12E5D">
        <w:rPr>
          <w:rFonts w:ascii="Times New Roman" w:eastAsia="Times New Roman" w:hAnsi="Times New Roman" w:cs="Arial"/>
          <w:color w:val="000000"/>
          <w:sz w:val="24"/>
          <w:szCs w:val="24"/>
          <w:lang w:eastAsia="tr-TR"/>
        </w:rPr>
        <w:t>i</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itali</w:t>
      </w:r>
      <w:r w:rsidR="00A12E5D" w:rsidRPr="00A12E5D">
        <w:rPr>
          <w:rFonts w:ascii="Times New Roman" w:eastAsia="Times New Roman" w:hAnsi="Times New Roman" w:cs="Arial"/>
          <w:color w:val="000000"/>
          <w:spacing w:val="-1"/>
          <w:sz w:val="24"/>
          <w:szCs w:val="24"/>
          <w:lang w:eastAsia="tr-TR"/>
        </w:rPr>
        <w:t>k</w:t>
      </w:r>
      <w:r w:rsidR="00A12E5D" w:rsidRPr="00A12E5D">
        <w:rPr>
          <w:rFonts w:ascii="Times New Roman" w:eastAsia="Times New Roman" w:hAnsi="Times New Roman" w:cs="Arial"/>
          <w:color w:val="000000"/>
          <w:sz w:val="24"/>
          <w:szCs w:val="24"/>
          <w:lang w:eastAsia="tr-TR"/>
        </w:rPr>
        <w:t xml:space="preserve">; </w:t>
      </w:r>
      <w:r>
        <w:rPr>
          <w:rFonts w:ascii="Times New Roman" w:eastAsia="Times New Roman" w:hAnsi="Times New Roman" w:cs="Arial"/>
          <w:color w:val="000000"/>
          <w:sz w:val="24"/>
          <w:szCs w:val="24"/>
          <w:lang w:eastAsia="tr-TR"/>
        </w:rPr>
        <w:t xml:space="preserve">Teorem, </w:t>
      </w:r>
      <w:r w:rsidR="00A12E5D" w:rsidRPr="00A12E5D">
        <w:rPr>
          <w:rFonts w:ascii="Times New Roman" w:eastAsia="Times New Roman" w:hAnsi="Times New Roman" w:cs="Arial"/>
          <w:color w:val="000000"/>
          <w:sz w:val="24"/>
          <w:szCs w:val="24"/>
          <w:lang w:eastAsia="tr-TR"/>
        </w:rPr>
        <w:t>Tan</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w:t>
      </w:r>
      <w:r w:rsidR="00A12E5D" w:rsidRPr="00A12E5D">
        <w:rPr>
          <w:rFonts w:ascii="Times New Roman" w:eastAsia="Times New Roman" w:hAnsi="Times New Roman" w:cs="Arial"/>
          <w:color w:val="000000"/>
          <w:spacing w:val="-7"/>
          <w:sz w:val="24"/>
          <w:szCs w:val="24"/>
          <w:lang w:eastAsia="tr-TR"/>
        </w:rPr>
        <w:t xml:space="preserve"> </w:t>
      </w:r>
      <w:r w:rsidR="00A12E5D" w:rsidRPr="00A12E5D">
        <w:rPr>
          <w:rFonts w:ascii="Times New Roman" w:eastAsia="Times New Roman" w:hAnsi="Times New Roman" w:cs="Arial"/>
          <w:color w:val="000000"/>
          <w:sz w:val="24"/>
          <w:szCs w:val="24"/>
          <w:lang w:eastAsia="tr-TR"/>
        </w:rPr>
        <w:t>L</w:t>
      </w:r>
      <w:r w:rsidR="00A12E5D" w:rsidRPr="00A12E5D">
        <w:rPr>
          <w:rFonts w:ascii="Times New Roman" w:eastAsia="Times New Roman" w:hAnsi="Times New Roman" w:cs="Arial"/>
          <w:color w:val="000000"/>
          <w:spacing w:val="2"/>
          <w:sz w:val="24"/>
          <w:szCs w:val="24"/>
          <w:lang w:eastAsia="tr-TR"/>
        </w:rPr>
        <w:t>e</w:t>
      </w:r>
      <w:r w:rsidR="00A12E5D" w:rsidRPr="00A12E5D">
        <w:rPr>
          <w:rFonts w:ascii="Times New Roman" w:eastAsia="Times New Roman" w:hAnsi="Times New Roman" w:cs="Arial"/>
          <w:color w:val="000000"/>
          <w:sz w:val="24"/>
          <w:szCs w:val="24"/>
          <w:lang w:eastAsia="tr-TR"/>
        </w:rPr>
        <w:t>m</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a</w:t>
      </w:r>
      <w:r w:rsidR="00A12E5D" w:rsidRPr="00A12E5D">
        <w:rPr>
          <w:rFonts w:ascii="Times New Roman" w:eastAsia="Times New Roman" w:hAnsi="Times New Roman" w:cs="Arial"/>
          <w:color w:val="000000"/>
          <w:spacing w:val="-7"/>
          <w:sz w:val="24"/>
          <w:szCs w:val="24"/>
          <w:lang w:eastAsia="tr-TR"/>
        </w:rPr>
        <w:t xml:space="preserve"> </w:t>
      </w:r>
      <w:r w:rsidR="00A12E5D" w:rsidRPr="00A12E5D">
        <w:rPr>
          <w:rFonts w:ascii="Times New Roman" w:eastAsia="Times New Roman" w:hAnsi="Times New Roman" w:cs="Arial"/>
          <w:color w:val="000000"/>
          <w:sz w:val="24"/>
          <w:szCs w:val="24"/>
          <w:lang w:eastAsia="tr-TR"/>
        </w:rPr>
        <w:t>ifadeleri</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z w:val="24"/>
          <w:szCs w:val="24"/>
          <w:lang w:eastAsia="tr-TR"/>
        </w:rPr>
        <w:t>ise</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düz</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olarak ve</w:t>
      </w:r>
      <w:r w:rsidR="00A12E5D" w:rsidRPr="00A12E5D">
        <w:rPr>
          <w:rFonts w:ascii="Times New Roman" w:eastAsia="Times New Roman" w:hAnsi="Times New Roman" w:cs="Arial"/>
          <w:color w:val="000000"/>
          <w:spacing w:val="-6"/>
          <w:sz w:val="24"/>
          <w:szCs w:val="24"/>
          <w:lang w:eastAsia="tr-TR"/>
        </w:rPr>
        <w:t xml:space="preserve"> </w:t>
      </w:r>
      <w:r w:rsidR="00A12E5D" w:rsidRPr="00A12E5D">
        <w:rPr>
          <w:rFonts w:ascii="Times New Roman" w:eastAsia="Times New Roman" w:hAnsi="Times New Roman" w:cs="Arial"/>
          <w:color w:val="000000"/>
          <w:sz w:val="24"/>
          <w:szCs w:val="24"/>
          <w:lang w:eastAsia="tr-TR"/>
        </w:rPr>
        <w:t>koyu</w:t>
      </w:r>
      <w:r w:rsidR="00A12E5D" w:rsidRPr="00A12E5D">
        <w:rPr>
          <w:rFonts w:ascii="Times New Roman" w:eastAsia="Times New Roman" w:hAnsi="Times New Roman" w:cs="Arial"/>
          <w:color w:val="000000"/>
          <w:spacing w:val="-5"/>
          <w:sz w:val="24"/>
          <w:szCs w:val="24"/>
          <w:lang w:eastAsia="tr-TR"/>
        </w:rPr>
        <w:t xml:space="preserve"> </w:t>
      </w:r>
      <w:r w:rsidR="00A12E5D" w:rsidRPr="00A12E5D">
        <w:rPr>
          <w:rFonts w:ascii="Times New Roman" w:eastAsia="Times New Roman" w:hAnsi="Times New Roman" w:cs="Arial"/>
          <w:color w:val="000000"/>
          <w:sz w:val="24"/>
          <w:szCs w:val="24"/>
          <w:lang w:eastAsia="tr-TR"/>
        </w:rPr>
        <w:t>ol</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pacing w:val="2"/>
          <w:sz w:val="24"/>
          <w:szCs w:val="24"/>
          <w:lang w:eastAsia="tr-TR"/>
        </w:rPr>
        <w:t>a</w:t>
      </w:r>
      <w:r w:rsidR="00A12E5D" w:rsidRPr="00A12E5D">
        <w:rPr>
          <w:rFonts w:ascii="Times New Roman" w:eastAsia="Times New Roman" w:hAnsi="Times New Roman" w:cs="Arial"/>
          <w:color w:val="000000"/>
          <w:sz w:val="24"/>
          <w:szCs w:val="24"/>
          <w:lang w:eastAsia="tr-TR"/>
        </w:rPr>
        <w:t>dan</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z w:val="24"/>
          <w:szCs w:val="24"/>
          <w:lang w:eastAsia="tr-TR"/>
        </w:rPr>
        <w:t>ya</w:t>
      </w:r>
      <w:r w:rsidR="00A12E5D" w:rsidRPr="00A12E5D">
        <w:rPr>
          <w:rFonts w:ascii="Times New Roman" w:eastAsia="Times New Roman" w:hAnsi="Times New Roman" w:cs="Arial"/>
          <w:color w:val="000000"/>
          <w:spacing w:val="-1"/>
          <w:sz w:val="24"/>
          <w:szCs w:val="24"/>
          <w:lang w:eastAsia="tr-TR"/>
        </w:rPr>
        <w:t>zı</w:t>
      </w:r>
      <w:r w:rsidR="00A12E5D" w:rsidRPr="00A12E5D">
        <w:rPr>
          <w:rFonts w:ascii="Times New Roman" w:eastAsia="Times New Roman" w:hAnsi="Times New Roman" w:cs="Arial"/>
          <w:color w:val="000000"/>
          <w:spacing w:val="1"/>
          <w:sz w:val="24"/>
          <w:szCs w:val="24"/>
          <w:lang w:eastAsia="tr-TR"/>
        </w:rPr>
        <w:t>l</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pacing w:val="1"/>
          <w:sz w:val="24"/>
          <w:szCs w:val="24"/>
          <w:lang w:eastAsia="tr-TR"/>
        </w:rPr>
        <w:t>a</w:t>
      </w:r>
      <w:r w:rsidR="00A12E5D" w:rsidRPr="00A12E5D">
        <w:rPr>
          <w:rFonts w:ascii="Times New Roman" w:eastAsia="Times New Roman" w:hAnsi="Times New Roman" w:cs="Arial"/>
          <w:color w:val="000000"/>
          <w:sz w:val="24"/>
          <w:szCs w:val="24"/>
          <w:lang w:eastAsia="tr-TR"/>
        </w:rPr>
        <w:t>l</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z w:val="24"/>
          <w:szCs w:val="24"/>
          <w:lang w:eastAsia="tr-TR"/>
        </w:rPr>
        <w:t>d</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pacing w:val="1"/>
          <w:sz w:val="24"/>
          <w:szCs w:val="24"/>
          <w:lang w:eastAsia="tr-TR"/>
        </w:rPr>
        <w:t>r.</w:t>
      </w:r>
    </w:p>
    <w:p w:rsidR="00C23A44" w:rsidRDefault="00C23A44" w:rsidP="00C23A44">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C23A44" w:rsidRDefault="00C23A44" w:rsidP="0086486F">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t xml:space="preserve">Çizelge 3.4. Tanım, lemma, örnek ve ispat </w:t>
      </w:r>
      <w:r w:rsidR="0021365F">
        <w:rPr>
          <w:rFonts w:ascii="Times New Roman" w:eastAsia="Times New Roman" w:hAnsi="Times New Roman" w:cs="Arial"/>
          <w:color w:val="000000"/>
          <w:spacing w:val="1"/>
          <w:sz w:val="24"/>
          <w:szCs w:val="24"/>
          <w:lang w:eastAsia="tr-TR"/>
        </w:rPr>
        <w:t>ifadelerinin doğru</w:t>
      </w:r>
      <w:r>
        <w:rPr>
          <w:rFonts w:ascii="Times New Roman" w:eastAsia="Times New Roman" w:hAnsi="Times New Roman" w:cs="Arial"/>
          <w:color w:val="000000"/>
          <w:spacing w:val="1"/>
          <w:sz w:val="24"/>
          <w:szCs w:val="24"/>
          <w:lang w:eastAsia="tr-TR"/>
        </w:rPr>
        <w:t xml:space="preserve"> yazılışı</w:t>
      </w:r>
    </w:p>
    <w:p w:rsidR="0086486F" w:rsidRPr="00C23A44" w:rsidRDefault="0086486F" w:rsidP="0086486F">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1706"/>
        <w:gridCol w:w="1710"/>
        <w:gridCol w:w="1709"/>
        <w:gridCol w:w="1818"/>
      </w:tblGrid>
      <w:tr w:rsidR="00B138D5" w:rsidRPr="00C23A44" w:rsidTr="00B138D5">
        <w:tc>
          <w:tcPr>
            <w:tcW w:w="8777" w:type="dxa"/>
            <w:gridSpan w:val="5"/>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Doğru kullanım örnekleri</w:t>
            </w:r>
          </w:p>
        </w:tc>
      </w:tr>
      <w:tr w:rsidR="00B138D5" w:rsidRPr="00C23A44" w:rsidTr="00B138D5">
        <w:trPr>
          <w:trHeight w:val="416"/>
        </w:trPr>
        <w:tc>
          <w:tcPr>
            <w:tcW w:w="1834" w:type="dxa"/>
            <w:vAlign w:val="center"/>
          </w:tcPr>
          <w:p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2.1.1. Teorem</w:t>
            </w:r>
          </w:p>
        </w:tc>
        <w:tc>
          <w:tcPr>
            <w:tcW w:w="1706" w:type="dxa"/>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Tanım</w:t>
            </w:r>
          </w:p>
        </w:tc>
        <w:tc>
          <w:tcPr>
            <w:tcW w:w="1710" w:type="dxa"/>
            <w:vAlign w:val="center"/>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Lemma</w:t>
            </w:r>
          </w:p>
        </w:tc>
        <w:tc>
          <w:tcPr>
            <w:tcW w:w="1709" w:type="dxa"/>
            <w:vAlign w:val="center"/>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i/>
                <w:color w:val="000000"/>
                <w:sz w:val="24"/>
                <w:szCs w:val="24"/>
                <w:lang w:eastAsia="tr-TR"/>
              </w:rPr>
            </w:pPr>
            <w:r w:rsidRPr="00C23A44">
              <w:rPr>
                <w:rFonts w:ascii="Times New Roman" w:eastAsia="Times New Roman" w:hAnsi="Times New Roman" w:cs="Arial"/>
                <w:i/>
                <w:color w:val="000000"/>
                <w:sz w:val="24"/>
                <w:szCs w:val="24"/>
                <w:lang w:eastAsia="tr-TR"/>
              </w:rPr>
              <w:t>Örnek</w:t>
            </w:r>
          </w:p>
        </w:tc>
        <w:tc>
          <w:tcPr>
            <w:tcW w:w="1818" w:type="dxa"/>
            <w:vAlign w:val="center"/>
          </w:tcPr>
          <w:p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i/>
                <w:color w:val="000000"/>
                <w:sz w:val="24"/>
                <w:szCs w:val="24"/>
                <w:lang w:eastAsia="tr-TR"/>
              </w:rPr>
              <w:t>İspat</w:t>
            </w:r>
            <w:r w:rsidRPr="00C23A44">
              <w:rPr>
                <w:rFonts w:ascii="Times New Roman" w:eastAsia="Times New Roman" w:hAnsi="Times New Roman" w:cs="Arial"/>
                <w:color w:val="000000"/>
                <w:sz w:val="24"/>
                <w:szCs w:val="24"/>
                <w:lang w:eastAsia="tr-TR"/>
              </w:rPr>
              <w:t xml:space="preserve"> </w:t>
            </w:r>
          </w:p>
        </w:tc>
      </w:tr>
    </w:tbl>
    <w:p w:rsidR="0086486F" w:rsidRDefault="0086486F" w:rsidP="00B138D5">
      <w:pPr>
        <w:widowControl w:val="0"/>
        <w:autoSpaceDE w:val="0"/>
        <w:autoSpaceDN w:val="0"/>
        <w:adjustRightInd w:val="0"/>
        <w:spacing w:after="240"/>
        <w:jc w:val="both"/>
        <w:rPr>
          <w:rFonts w:ascii="Times New Roman" w:eastAsia="Times New Roman" w:hAnsi="Times New Roman" w:cs="Arial"/>
          <w:color w:val="000000"/>
          <w:sz w:val="24"/>
          <w:szCs w:val="24"/>
          <w:lang w:eastAsia="tr-TR"/>
        </w:rPr>
      </w:pPr>
    </w:p>
    <w:p w:rsidR="00C23A44" w:rsidRPr="00B138D5" w:rsidRDefault="00B138D5" w:rsidP="00B138D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B138D5">
        <w:rPr>
          <w:rFonts w:ascii="Times New Roman" w:eastAsia="Times New Roman" w:hAnsi="Times New Roman" w:cs="Times New Roman"/>
          <w:color w:val="000000"/>
          <w:sz w:val="24"/>
          <w:szCs w:val="24"/>
          <w:lang w:eastAsia="tr-TR"/>
        </w:rPr>
        <w:t xml:space="preserve">“Teorem”, </w:t>
      </w:r>
      <w:r w:rsidR="00C23A44" w:rsidRPr="00B138D5">
        <w:rPr>
          <w:rFonts w:ascii="Times New Roman" w:eastAsia="Times New Roman" w:hAnsi="Times New Roman" w:cs="Times New Roman"/>
          <w:color w:val="000000"/>
          <w:sz w:val="24"/>
          <w:szCs w:val="24"/>
          <w:lang w:eastAsia="tr-TR"/>
        </w:rPr>
        <w:t>“Tan</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m”</w:t>
      </w:r>
      <w:r w:rsidR="00C23A44" w:rsidRPr="00B138D5">
        <w:rPr>
          <w:rFonts w:ascii="Times New Roman" w:eastAsia="Times New Roman" w:hAnsi="Times New Roman" w:cs="Times New Roman"/>
          <w:color w:val="000000"/>
          <w:spacing w:val="48"/>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ve</w:t>
      </w:r>
      <w:r w:rsidR="00C23A44" w:rsidRPr="00B138D5">
        <w:rPr>
          <w:rFonts w:ascii="Times New Roman" w:eastAsia="Times New Roman" w:hAnsi="Times New Roman" w:cs="Times New Roman"/>
          <w:color w:val="000000"/>
          <w:spacing w:val="54"/>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Lemma”</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1"/>
          <w:sz w:val="24"/>
          <w:szCs w:val="24"/>
          <w:lang w:eastAsia="tr-TR"/>
        </w:rPr>
        <w:t>f</w:t>
      </w:r>
      <w:r w:rsidR="00C23A44" w:rsidRPr="00B138D5">
        <w:rPr>
          <w:rFonts w:ascii="Times New Roman" w:eastAsia="Times New Roman" w:hAnsi="Times New Roman" w:cs="Times New Roman"/>
          <w:color w:val="000000"/>
          <w:sz w:val="24"/>
          <w:szCs w:val="24"/>
          <w:lang w:eastAsia="tr-TR"/>
        </w:rPr>
        <w:t>adele</w:t>
      </w:r>
      <w:r w:rsidR="00C23A44" w:rsidRPr="00B138D5">
        <w:rPr>
          <w:rFonts w:ascii="Times New Roman" w:eastAsia="Times New Roman" w:hAnsi="Times New Roman" w:cs="Times New Roman"/>
          <w:color w:val="000000"/>
          <w:spacing w:val="-1"/>
          <w:sz w:val="24"/>
          <w:szCs w:val="24"/>
          <w:lang w:eastAsia="tr-TR"/>
        </w:rPr>
        <w:t>r</w:t>
      </w:r>
      <w:r w:rsidR="00C23A44" w:rsidRPr="00B138D5">
        <w:rPr>
          <w:rFonts w:ascii="Times New Roman" w:eastAsia="Times New Roman" w:hAnsi="Times New Roman" w:cs="Times New Roman"/>
          <w:color w:val="000000"/>
          <w:sz w:val="24"/>
          <w:szCs w:val="24"/>
          <w:lang w:eastAsia="tr-TR"/>
        </w:rPr>
        <w:t>inin</w:t>
      </w:r>
      <w:r w:rsidR="00C23A44" w:rsidRPr="00B138D5">
        <w:rPr>
          <w:rFonts w:ascii="Times New Roman" w:eastAsia="Times New Roman" w:hAnsi="Times New Roman" w:cs="Times New Roman"/>
          <w:color w:val="000000"/>
          <w:spacing w:val="44"/>
          <w:sz w:val="24"/>
          <w:szCs w:val="24"/>
          <w:lang w:eastAsia="tr-TR"/>
        </w:rPr>
        <w:t xml:space="preserve"> </w:t>
      </w:r>
      <w:r w:rsidR="00C23A44" w:rsidRPr="00B138D5">
        <w:rPr>
          <w:rFonts w:ascii="Times New Roman" w:eastAsia="Times New Roman" w:hAnsi="Times New Roman" w:cs="Times New Roman"/>
          <w:color w:val="000000"/>
          <w:spacing w:val="-2"/>
          <w:sz w:val="24"/>
          <w:szCs w:val="24"/>
          <w:lang w:eastAsia="tr-TR"/>
        </w:rPr>
        <w:t>m</w:t>
      </w:r>
      <w:r w:rsidR="00C23A44" w:rsidRPr="00B138D5">
        <w:rPr>
          <w:rFonts w:ascii="Times New Roman" w:eastAsia="Times New Roman" w:hAnsi="Times New Roman" w:cs="Times New Roman"/>
          <w:color w:val="000000"/>
          <w:sz w:val="24"/>
          <w:szCs w:val="24"/>
          <w:lang w:eastAsia="tr-TR"/>
        </w:rPr>
        <w:t>etin</w:t>
      </w:r>
      <w:r w:rsidR="00C23A44" w:rsidRPr="00B138D5">
        <w:rPr>
          <w:rFonts w:ascii="Times New Roman" w:eastAsia="Times New Roman" w:hAnsi="Times New Roman" w:cs="Times New Roman"/>
          <w:color w:val="000000"/>
          <w:spacing w:val="52"/>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1"/>
          <w:sz w:val="24"/>
          <w:szCs w:val="24"/>
          <w:lang w:eastAsia="tr-TR"/>
        </w:rPr>
        <w:t>ç</w:t>
      </w:r>
      <w:r w:rsidR="00C23A44" w:rsidRPr="00B138D5">
        <w:rPr>
          <w:rFonts w:ascii="Times New Roman" w:eastAsia="Times New Roman" w:hAnsi="Times New Roman" w:cs="Times New Roman"/>
          <w:color w:val="000000"/>
          <w:sz w:val="24"/>
          <w:szCs w:val="24"/>
          <w:lang w:eastAsia="tr-TR"/>
        </w:rPr>
        <w:t>inde</w:t>
      </w:r>
      <w:r w:rsidR="00C23A44" w:rsidRPr="00B138D5">
        <w:rPr>
          <w:rFonts w:ascii="Times New Roman" w:eastAsia="Times New Roman" w:hAnsi="Times New Roman" w:cs="Times New Roman"/>
          <w:color w:val="000000"/>
          <w:spacing w:val="-1"/>
          <w:sz w:val="24"/>
          <w:szCs w:val="24"/>
          <w:lang w:eastAsia="tr-TR"/>
        </w:rPr>
        <w:t>k</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49"/>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a</w:t>
      </w:r>
      <w:r w:rsidR="00C23A44" w:rsidRPr="00B138D5">
        <w:rPr>
          <w:rFonts w:ascii="Times New Roman" w:eastAsia="Times New Roman" w:hAnsi="Times New Roman" w:cs="Times New Roman"/>
          <w:color w:val="000000"/>
          <w:spacing w:val="-1"/>
          <w:sz w:val="24"/>
          <w:szCs w:val="24"/>
          <w:lang w:eastAsia="tr-TR"/>
        </w:rPr>
        <w:t>t</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pacing w:val="-1"/>
          <w:sz w:val="24"/>
          <w:szCs w:val="24"/>
          <w:lang w:eastAsia="tr-TR"/>
        </w:rPr>
        <w:t>f</w:t>
      </w:r>
      <w:r w:rsidR="00C23A44" w:rsidRPr="00B138D5">
        <w:rPr>
          <w:rFonts w:ascii="Times New Roman" w:eastAsia="Times New Roman" w:hAnsi="Times New Roman" w:cs="Times New Roman"/>
          <w:color w:val="000000"/>
          <w:spacing w:val="1"/>
          <w:sz w:val="24"/>
          <w:szCs w:val="24"/>
          <w:lang w:eastAsia="tr-TR"/>
        </w:rPr>
        <w:t>l</w:t>
      </w:r>
      <w:r w:rsidR="00C23A44" w:rsidRPr="00B138D5">
        <w:rPr>
          <w:rFonts w:ascii="Times New Roman" w:eastAsia="Times New Roman" w:hAnsi="Times New Roman" w:cs="Times New Roman"/>
          <w:color w:val="000000"/>
          <w:spacing w:val="-1"/>
          <w:sz w:val="24"/>
          <w:szCs w:val="24"/>
          <w:lang w:eastAsia="tr-TR"/>
        </w:rPr>
        <w:t>a</w:t>
      </w:r>
      <w:r w:rsidR="00C23A44" w:rsidRPr="00B138D5">
        <w:rPr>
          <w:rFonts w:ascii="Times New Roman" w:eastAsia="Times New Roman" w:hAnsi="Times New Roman" w:cs="Times New Roman"/>
          <w:color w:val="000000"/>
          <w:sz w:val="24"/>
          <w:szCs w:val="24"/>
          <w:lang w:eastAsia="tr-TR"/>
        </w:rPr>
        <w:t>rı</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ise</w:t>
      </w:r>
      <w:r w:rsidR="00C23A44" w:rsidRPr="00B138D5">
        <w:rPr>
          <w:rFonts w:ascii="Times New Roman" w:eastAsia="Times New Roman" w:hAnsi="Times New Roman" w:cs="Times New Roman"/>
          <w:color w:val="000000"/>
          <w:spacing w:val="51"/>
          <w:sz w:val="24"/>
          <w:szCs w:val="24"/>
          <w:lang w:eastAsia="tr-TR"/>
        </w:rPr>
        <w:t xml:space="preserve"> </w:t>
      </w:r>
      <w:r>
        <w:rPr>
          <w:rFonts w:ascii="Times New Roman" w:eastAsia="Times New Roman" w:hAnsi="Times New Roman" w:cs="Times New Roman"/>
          <w:color w:val="000000"/>
          <w:sz w:val="24"/>
          <w:szCs w:val="24"/>
          <w:lang w:eastAsia="tr-TR"/>
        </w:rPr>
        <w:t>Teorem</w:t>
      </w:r>
      <w:r w:rsidRPr="00B138D5">
        <w:rPr>
          <w:rFonts w:ascii="Times New Roman" w:eastAsia="Times New Roman" w:hAnsi="Times New Roman" w:cs="Times New Roman"/>
          <w:color w:val="000000"/>
          <w:spacing w:val="49"/>
          <w:sz w:val="24"/>
          <w:szCs w:val="24"/>
          <w:lang w:eastAsia="tr-TR"/>
        </w:rPr>
        <w:t xml:space="preserve"> </w:t>
      </w:r>
      <w:r w:rsidRPr="00B138D5">
        <w:rPr>
          <w:rFonts w:ascii="Times New Roman" w:eastAsia="Times New Roman" w:hAnsi="Times New Roman" w:cs="Times New Roman"/>
          <w:color w:val="000000"/>
          <w:sz w:val="24"/>
          <w:szCs w:val="24"/>
          <w:lang w:eastAsia="tr-TR"/>
        </w:rPr>
        <w:t>2.1.1;</w:t>
      </w:r>
      <w:r w:rsidRPr="00B138D5">
        <w:rPr>
          <w:rFonts w:ascii="Times New Roman" w:eastAsia="Times New Roman" w:hAnsi="Times New Roman" w:cs="Times New Roman"/>
          <w:color w:val="000000"/>
          <w:spacing w:val="53"/>
          <w:sz w:val="24"/>
          <w:szCs w:val="24"/>
          <w:lang w:eastAsia="tr-TR"/>
        </w:rPr>
        <w:t xml:space="preserve"> </w:t>
      </w:r>
      <w:r w:rsidRPr="00B138D5">
        <w:rPr>
          <w:rFonts w:ascii="Times New Roman" w:eastAsia="Times New Roman" w:hAnsi="Times New Roman" w:cs="Times New Roman"/>
          <w:color w:val="000000"/>
          <w:spacing w:val="51"/>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Tan</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m</w:t>
      </w:r>
      <w:r w:rsidR="00C23A44" w:rsidRPr="00B138D5">
        <w:rPr>
          <w:rFonts w:ascii="Times New Roman" w:eastAsia="Times New Roman" w:hAnsi="Times New Roman" w:cs="Times New Roman"/>
          <w:color w:val="000000"/>
          <w:spacing w:val="49"/>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2.1.1;</w:t>
      </w:r>
      <w:r w:rsidR="00C23A44" w:rsidRPr="00B138D5">
        <w:rPr>
          <w:rFonts w:ascii="Times New Roman" w:eastAsia="Times New Roman" w:hAnsi="Times New Roman" w:cs="Times New Roman"/>
          <w:color w:val="000000"/>
          <w:spacing w:val="53"/>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Lemma</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2.1.1 şeklin</w:t>
      </w:r>
      <w:r w:rsidR="00C23A44" w:rsidRPr="00B138D5">
        <w:rPr>
          <w:rFonts w:ascii="Times New Roman" w:eastAsia="Times New Roman" w:hAnsi="Times New Roman" w:cs="Times New Roman"/>
          <w:color w:val="000000"/>
          <w:spacing w:val="-1"/>
          <w:sz w:val="24"/>
          <w:szCs w:val="24"/>
          <w:lang w:eastAsia="tr-TR"/>
        </w:rPr>
        <w:t>d</w:t>
      </w:r>
      <w:r w:rsidR="00C23A44" w:rsidRPr="00B138D5">
        <w:rPr>
          <w:rFonts w:ascii="Times New Roman" w:eastAsia="Times New Roman" w:hAnsi="Times New Roman" w:cs="Times New Roman"/>
          <w:color w:val="000000"/>
          <w:sz w:val="24"/>
          <w:szCs w:val="24"/>
          <w:lang w:eastAsia="tr-TR"/>
        </w:rPr>
        <w:t>e ya</w:t>
      </w:r>
      <w:r w:rsidR="00C23A44" w:rsidRPr="00B138D5">
        <w:rPr>
          <w:rFonts w:ascii="Times New Roman" w:eastAsia="Times New Roman" w:hAnsi="Times New Roman" w:cs="Times New Roman"/>
          <w:color w:val="000000"/>
          <w:spacing w:val="-1"/>
          <w:sz w:val="24"/>
          <w:szCs w:val="24"/>
          <w:lang w:eastAsia="tr-TR"/>
        </w:rPr>
        <w:t>p</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l</w:t>
      </w:r>
      <w:r w:rsidR="00C23A44" w:rsidRPr="00B138D5">
        <w:rPr>
          <w:rFonts w:ascii="Times New Roman" w:eastAsia="Times New Roman" w:hAnsi="Times New Roman" w:cs="Times New Roman"/>
          <w:color w:val="000000"/>
          <w:spacing w:val="-2"/>
          <w:sz w:val="24"/>
          <w:szCs w:val="24"/>
          <w:lang w:eastAsia="tr-TR"/>
        </w:rPr>
        <w:t>m</w:t>
      </w:r>
      <w:r w:rsidR="00C23A44" w:rsidRPr="00B138D5">
        <w:rPr>
          <w:rFonts w:ascii="Times New Roman" w:eastAsia="Times New Roman" w:hAnsi="Times New Roman" w:cs="Times New Roman"/>
          <w:color w:val="000000"/>
          <w:sz w:val="24"/>
          <w:szCs w:val="24"/>
          <w:lang w:eastAsia="tr-TR"/>
        </w:rPr>
        <w:t>al</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d</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r.</w:t>
      </w:r>
    </w:p>
    <w:p w:rsidR="00C23A44" w:rsidRPr="00C23A44" w:rsidRDefault="00C23A44" w:rsidP="00B138D5">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Pr="00C23A44" w:rsidRDefault="002E7C3E" w:rsidP="00B138D5">
      <w:pPr>
        <w:keepNext/>
        <w:tabs>
          <w:tab w:val="left" w:pos="170"/>
        </w:tabs>
        <w:spacing w:after="0"/>
        <w:jc w:val="both"/>
        <w:outlineLvl w:val="1"/>
        <w:rPr>
          <w:rFonts w:ascii="Times New Roman" w:eastAsia="Times New Roman" w:hAnsi="Times New Roman" w:cs="Times New Roman"/>
          <w:b/>
          <w:sz w:val="24"/>
          <w:szCs w:val="24"/>
          <w:lang w:eastAsia="tr-TR"/>
        </w:rPr>
      </w:pPr>
      <w:bookmarkStart w:id="69" w:name="_Toc370227215"/>
      <w:bookmarkStart w:id="70" w:name="_Toc381717569"/>
      <w:r>
        <w:rPr>
          <w:rFonts w:ascii="Times New Roman" w:eastAsia="Times New Roman" w:hAnsi="Times New Roman" w:cs="Times New Roman"/>
          <w:b/>
          <w:sz w:val="24"/>
          <w:szCs w:val="24"/>
          <w:lang w:eastAsia="tr-TR"/>
        </w:rPr>
        <w:t>3</w:t>
      </w:r>
      <w:r w:rsidR="00C23A44" w:rsidRPr="00C23A44">
        <w:rPr>
          <w:rFonts w:ascii="Times New Roman" w:eastAsia="Times New Roman" w:hAnsi="Times New Roman" w:cs="Times New Roman"/>
          <w:b/>
          <w:sz w:val="24"/>
          <w:szCs w:val="24"/>
          <w:lang w:eastAsia="tr-TR"/>
        </w:rPr>
        <w:t>.1</w:t>
      </w:r>
      <w:r>
        <w:rPr>
          <w:rFonts w:ascii="Times New Roman" w:eastAsia="Times New Roman" w:hAnsi="Times New Roman" w:cs="Times New Roman"/>
          <w:b/>
          <w:sz w:val="24"/>
          <w:szCs w:val="24"/>
          <w:lang w:eastAsia="tr-TR"/>
        </w:rPr>
        <w:t>2</w:t>
      </w:r>
      <w:r w:rsidR="00C23A44" w:rsidRPr="00C23A44">
        <w:rPr>
          <w:rFonts w:ascii="Times New Roman" w:eastAsia="Times New Roman" w:hAnsi="Times New Roman" w:cs="Times New Roman"/>
          <w:b/>
          <w:sz w:val="24"/>
          <w:szCs w:val="24"/>
          <w:lang w:eastAsia="tr-TR"/>
        </w:rPr>
        <w:t>. Metin İçinde Kaynak Gösterme</w:t>
      </w:r>
      <w:bookmarkEnd w:id="69"/>
      <w:bookmarkEnd w:id="70"/>
    </w:p>
    <w:p w:rsidR="00C23A44" w:rsidRPr="00C23A44" w:rsidRDefault="00C23A44" w:rsidP="00B138D5">
      <w:pPr>
        <w:widowControl w:val="0"/>
        <w:autoSpaceDE w:val="0"/>
        <w:autoSpaceDN w:val="0"/>
        <w:adjustRightInd w:val="0"/>
        <w:spacing w:after="0"/>
        <w:rPr>
          <w:rFonts w:ascii="Times New Roman" w:eastAsia="Times New Roman" w:hAnsi="Times New Roman" w:cs="Arial"/>
          <w:sz w:val="24"/>
          <w:lang w:eastAsia="tr-TR"/>
        </w:rPr>
      </w:pPr>
    </w:p>
    <w:p w:rsidR="00C23A44" w:rsidRPr="00C559F3" w:rsidRDefault="003725A6" w:rsidP="00B138D5">
      <w:pPr>
        <w:tabs>
          <w:tab w:val="left" w:pos="284"/>
        </w:tabs>
        <w:spacing w:after="0"/>
        <w:contextualSpacing/>
        <w:jc w:val="both"/>
        <w:rPr>
          <w:rFonts w:ascii="TimesNewRomanPSMT" w:eastAsia="Times New Roman" w:hAnsi="TimesNewRomanPSMT" w:cs="TimesNewRomanPSMT"/>
          <w:iCs/>
          <w:sz w:val="24"/>
          <w:szCs w:val="24"/>
        </w:rPr>
      </w:pPr>
      <w:r>
        <w:rPr>
          <w:rFonts w:ascii="TimesNewRomanPSMT Tur" w:eastAsia="Times New Roman" w:hAnsi="TimesNewRomanPSMT Tur" w:cs="TimesNewRomanPSMT Tur"/>
          <w:sz w:val="24"/>
          <w:szCs w:val="24"/>
        </w:rPr>
        <w:t>Staj raporlarında</w:t>
      </w:r>
      <w:r w:rsidR="00C23A44" w:rsidRPr="00C23A44">
        <w:rPr>
          <w:rFonts w:ascii="TimesNewRomanPSMT Tur" w:eastAsia="Times New Roman" w:hAnsi="TimesNewRomanPSMT Tur" w:cs="TimesNewRomanPSMT Tur"/>
          <w:sz w:val="24"/>
          <w:szCs w:val="24"/>
        </w:rPr>
        <w:t>, özellikle problemin tanımlanması, araştırma yönteminin belirlenmesi ve</w:t>
      </w:r>
      <w:r w:rsidR="00C23A44" w:rsidRPr="00C23A44">
        <w:rPr>
          <w:rFonts w:ascii="TimesNewRomanPSMT" w:eastAsia="Times New Roman" w:hAnsi="TimesNewRomanPSMT" w:cs="TimesNewRomanPSMT"/>
          <w:sz w:val="24"/>
          <w:szCs w:val="24"/>
        </w:rPr>
        <w:t xml:space="preserve"> </w:t>
      </w:r>
      <w:r w:rsidR="00C23A44" w:rsidRPr="00C23A44">
        <w:rPr>
          <w:rFonts w:ascii="TimesNewRomanPSMT Tur" w:eastAsia="Times New Roman" w:hAnsi="TimesNewRomanPSMT Tur" w:cs="TimesNewRomanPSMT Tur"/>
          <w:sz w:val="24"/>
          <w:szCs w:val="24"/>
        </w:rPr>
        <w:t>bulguların yorumlanması aşamalarında geniş bir literatür taraması yapılır. Bu taramalarda, diğer araştırmacı ve düşünürlerin yaptıklarından yararlanılır.</w:t>
      </w:r>
      <w:r w:rsidR="00C23A44" w:rsidRPr="00C23A44">
        <w:rPr>
          <w:rFonts w:ascii="TimesNewRomanPSMT" w:eastAsia="Times New Roman" w:hAnsi="TimesNewRomanPSMT" w:cs="TimesNewRomanPSMT"/>
          <w:sz w:val="24"/>
          <w:szCs w:val="24"/>
        </w:rPr>
        <w:t xml:space="preserve"> </w:t>
      </w:r>
      <w:r>
        <w:rPr>
          <w:rFonts w:ascii="TimesNewRomanPSMT Tur" w:eastAsia="Times New Roman" w:hAnsi="TimesNewRomanPSMT Tur" w:cs="TimesNewRomanPSMT Tur"/>
          <w:sz w:val="24"/>
          <w:szCs w:val="24"/>
        </w:rPr>
        <w:t>Staj raporlarında</w:t>
      </w:r>
      <w:r w:rsidR="00C23A44" w:rsidRPr="00C23A44">
        <w:rPr>
          <w:rFonts w:ascii="TimesNewRomanPSMT Tur" w:eastAsia="Times New Roman" w:hAnsi="TimesNewRomanPSMT Tur" w:cs="TimesNewRomanPSMT Tur"/>
          <w:sz w:val="24"/>
          <w:szCs w:val="24"/>
        </w:rPr>
        <w:t xml:space="preserve"> yapılan aktarmalarda, araştırmacı neyi, nereden ve nasıl aldığını</w:t>
      </w:r>
      <w:r w:rsidR="00C23A44" w:rsidRPr="00C23A44">
        <w:rPr>
          <w:rFonts w:ascii="TimesNewRomanPSMT" w:eastAsia="Times New Roman" w:hAnsi="TimesNewRomanPSMT" w:cs="TimesNewRomanPSMT"/>
          <w:sz w:val="24"/>
          <w:szCs w:val="24"/>
        </w:rPr>
        <w:t xml:space="preserve"> </w:t>
      </w:r>
      <w:r w:rsidR="00C23A44" w:rsidRPr="00C23A44">
        <w:rPr>
          <w:rFonts w:ascii="TimesNewRomanPSMT Tur" w:eastAsia="Times New Roman" w:hAnsi="TimesNewRomanPSMT Tur" w:cs="TimesNewRomanPSMT Tur"/>
          <w:sz w:val="24"/>
          <w:szCs w:val="24"/>
        </w:rPr>
        <w:t xml:space="preserve">belirtmek zorundadır. </w:t>
      </w:r>
      <w:r>
        <w:rPr>
          <w:rFonts w:ascii="Times New Roman" w:eastAsia="Times New Roman" w:hAnsi="Times New Roman" w:cs="Arial"/>
          <w:bCs/>
          <w:sz w:val="24"/>
        </w:rPr>
        <w:t>Staj raporlarında</w:t>
      </w:r>
      <w:r w:rsidR="00C23A44" w:rsidRPr="00C23A44">
        <w:rPr>
          <w:rFonts w:ascii="Times New Roman" w:eastAsia="Times New Roman" w:hAnsi="Times New Roman" w:cs="Arial"/>
          <w:bCs/>
          <w:sz w:val="24"/>
        </w:rPr>
        <w:t xml:space="preserve"> mutlaka bilimsel etik kurallar gözetilmeli,  intihal yapılmamalıdır. </w:t>
      </w:r>
      <w:r w:rsidR="00C23A44" w:rsidRPr="00C23A44">
        <w:rPr>
          <w:rFonts w:ascii="TimesNewRomanPSMT Tur" w:eastAsia="Times New Roman" w:hAnsi="TimesNewRomanPSMT Tur" w:cs="TimesNewRomanPSMT Tur"/>
          <w:iCs/>
          <w:sz w:val="24"/>
          <w:szCs w:val="24"/>
        </w:rPr>
        <w:t xml:space="preserve">Kuralına uygun yapılmayan aktarmalar fark edildiğinde, </w:t>
      </w:r>
      <w:r>
        <w:rPr>
          <w:rFonts w:ascii="TimesNewRomanPSMT Tur" w:eastAsia="Times New Roman" w:hAnsi="TimesNewRomanPSMT Tur" w:cs="TimesNewRomanPSMT Tur"/>
          <w:iCs/>
          <w:sz w:val="24"/>
          <w:szCs w:val="24"/>
        </w:rPr>
        <w:t>stajın</w:t>
      </w:r>
      <w:r w:rsidR="00C23A44" w:rsidRPr="00C23A44">
        <w:rPr>
          <w:rFonts w:ascii="TimesNewRomanPSMT Tur" w:eastAsia="Times New Roman" w:hAnsi="TimesNewRomanPSMT Tur" w:cs="TimesNewRomanPSMT Tur"/>
          <w:iCs/>
          <w:sz w:val="24"/>
          <w:szCs w:val="24"/>
        </w:rPr>
        <w:t xml:space="preserve"> reddine yol açar</w:t>
      </w:r>
      <w:r w:rsidR="00C559F3">
        <w:rPr>
          <w:rFonts w:ascii="TimesNewRomanPSMT" w:eastAsia="Times New Roman" w:hAnsi="TimesNewRomanPSMT" w:cs="TimesNewRomanPSMT"/>
          <w:iCs/>
          <w:sz w:val="24"/>
          <w:szCs w:val="24"/>
        </w:rPr>
        <w:t xml:space="preserve">. </w:t>
      </w:r>
      <w:r>
        <w:rPr>
          <w:rFonts w:ascii="Times New Roman" w:eastAsia="Times New Roman" w:hAnsi="Times New Roman" w:cs="Arial"/>
          <w:color w:val="000000"/>
          <w:sz w:val="24"/>
          <w:szCs w:val="24"/>
          <w:lang w:eastAsia="tr-TR"/>
        </w:rPr>
        <w:t>Staj</w:t>
      </w:r>
      <w:r w:rsidR="00C23A44" w:rsidRPr="00C23A44">
        <w:rPr>
          <w:rFonts w:ascii="Times New Roman" w:eastAsia="Times New Roman" w:hAnsi="Times New Roman" w:cs="Arial"/>
          <w:color w:val="000000"/>
          <w:spacing w:val="7"/>
          <w:sz w:val="24"/>
          <w:szCs w:val="24"/>
          <w:lang w:eastAsia="tr-TR"/>
        </w:rPr>
        <w:t xml:space="preserve"> </w:t>
      </w:r>
      <w:r w:rsidR="00C23A44" w:rsidRPr="00C23A44">
        <w:rPr>
          <w:rFonts w:ascii="Times New Roman" w:eastAsia="Times New Roman" w:hAnsi="Times New Roman" w:cs="Arial"/>
          <w:color w:val="000000"/>
          <w:sz w:val="24"/>
          <w:szCs w:val="24"/>
          <w:lang w:eastAsia="tr-TR"/>
        </w:rPr>
        <w:t>içinde</w:t>
      </w:r>
      <w:r w:rsidR="00C23A44" w:rsidRPr="00C23A44">
        <w:rPr>
          <w:rFonts w:ascii="Times New Roman" w:eastAsia="Times New Roman" w:hAnsi="Times New Roman" w:cs="Arial"/>
          <w:color w:val="000000"/>
          <w:spacing w:val="5"/>
          <w:sz w:val="24"/>
          <w:szCs w:val="24"/>
          <w:lang w:eastAsia="tr-TR"/>
        </w:rPr>
        <w:t xml:space="preserve"> </w:t>
      </w:r>
      <w:r w:rsidR="00C23A44" w:rsidRPr="00C23A44">
        <w:rPr>
          <w:rFonts w:ascii="Times New Roman" w:eastAsia="Times New Roman" w:hAnsi="Times New Roman" w:cs="Arial"/>
          <w:color w:val="000000"/>
          <w:sz w:val="24"/>
          <w:szCs w:val="24"/>
          <w:lang w:eastAsia="tr-TR"/>
        </w:rPr>
        <w:t>kaynaklara at</w:t>
      </w:r>
      <w:r w:rsidR="00C23A44" w:rsidRPr="00C23A44">
        <w:rPr>
          <w:rFonts w:ascii="Times New Roman" w:eastAsia="Times New Roman" w:hAnsi="Times New Roman" w:cs="Arial"/>
          <w:color w:val="000000"/>
          <w:spacing w:val="1"/>
          <w:sz w:val="24"/>
          <w:szCs w:val="24"/>
          <w:lang w:eastAsia="tr-TR"/>
        </w:rPr>
        <w:t>ı</w:t>
      </w:r>
      <w:r w:rsidR="00C23A44" w:rsidRPr="00C23A44">
        <w:rPr>
          <w:rFonts w:ascii="Times New Roman" w:eastAsia="Times New Roman" w:hAnsi="Times New Roman" w:cs="Arial"/>
          <w:color w:val="000000"/>
          <w:sz w:val="24"/>
          <w:szCs w:val="24"/>
          <w:lang w:eastAsia="tr-TR"/>
        </w:rPr>
        <w:t>f</w:t>
      </w:r>
      <w:r w:rsidR="00C23A44" w:rsidRPr="00C23A44">
        <w:rPr>
          <w:rFonts w:ascii="Times New Roman" w:eastAsia="Times New Roman" w:hAnsi="Times New Roman" w:cs="Arial"/>
          <w:color w:val="000000"/>
          <w:spacing w:val="7"/>
          <w:sz w:val="24"/>
          <w:szCs w:val="24"/>
          <w:lang w:eastAsia="tr-TR"/>
        </w:rPr>
        <w:t>;</w:t>
      </w:r>
      <w:r w:rsidR="002E7C3E">
        <w:rPr>
          <w:rFonts w:ascii="Times New Roman" w:eastAsia="Times New Roman" w:hAnsi="Times New Roman" w:cs="Arial"/>
          <w:color w:val="000000"/>
          <w:spacing w:val="7"/>
          <w:sz w:val="24"/>
          <w:szCs w:val="24"/>
          <w:lang w:eastAsia="tr-TR"/>
        </w:rPr>
        <w:t xml:space="preserve"> </w:t>
      </w:r>
      <w:r w:rsidR="00C559F3">
        <w:rPr>
          <w:rFonts w:ascii="Times New Roman" w:eastAsia="Times New Roman" w:hAnsi="Times New Roman" w:cs="Arial"/>
          <w:color w:val="000000"/>
          <w:spacing w:val="7"/>
          <w:sz w:val="24"/>
          <w:szCs w:val="24"/>
          <w:lang w:eastAsia="tr-TR"/>
        </w:rPr>
        <w:t xml:space="preserve">ya </w:t>
      </w:r>
      <w:r w:rsidR="002E7C3E">
        <w:rPr>
          <w:rFonts w:ascii="Times New Roman" w:eastAsia="Times New Roman" w:hAnsi="Times New Roman" w:cs="Arial"/>
          <w:color w:val="000000"/>
          <w:spacing w:val="7"/>
          <w:sz w:val="24"/>
          <w:szCs w:val="24"/>
          <w:lang w:eastAsia="tr-TR"/>
        </w:rPr>
        <w:t>n</w:t>
      </w:r>
      <w:r w:rsidR="00C23A44" w:rsidRPr="00C23A44">
        <w:rPr>
          <w:rFonts w:ascii="Times New Roman" w:eastAsia="Times New Roman" w:hAnsi="Times New Roman" w:cs="Arial"/>
          <w:color w:val="000000"/>
          <w:sz w:val="24"/>
          <w:szCs w:val="24"/>
          <w:lang w:eastAsia="tr-TR"/>
        </w:rPr>
        <w:t>u</w:t>
      </w:r>
      <w:r w:rsidR="00C23A44" w:rsidRPr="00C23A44">
        <w:rPr>
          <w:rFonts w:ascii="Times New Roman" w:eastAsia="Times New Roman" w:hAnsi="Times New Roman" w:cs="Arial"/>
          <w:color w:val="000000"/>
          <w:spacing w:val="-2"/>
          <w:sz w:val="24"/>
          <w:szCs w:val="24"/>
          <w:lang w:eastAsia="tr-TR"/>
        </w:rPr>
        <w:t>m</w:t>
      </w:r>
      <w:r w:rsidR="00C23A44" w:rsidRPr="00C23A44">
        <w:rPr>
          <w:rFonts w:ascii="Times New Roman" w:eastAsia="Times New Roman" w:hAnsi="Times New Roman" w:cs="Arial"/>
          <w:color w:val="000000"/>
          <w:sz w:val="24"/>
          <w:szCs w:val="24"/>
          <w:lang w:eastAsia="tr-TR"/>
        </w:rPr>
        <w:t>ara</w:t>
      </w:r>
      <w:r w:rsidR="00C23A44" w:rsidRPr="00C23A44">
        <w:rPr>
          <w:rFonts w:ascii="Times New Roman" w:eastAsia="Times New Roman" w:hAnsi="Times New Roman" w:cs="Arial"/>
          <w:color w:val="000000"/>
          <w:spacing w:val="3"/>
          <w:sz w:val="24"/>
          <w:szCs w:val="24"/>
          <w:lang w:eastAsia="tr-TR"/>
        </w:rPr>
        <w:t xml:space="preserve"> </w:t>
      </w:r>
      <w:r w:rsidR="00C559F3">
        <w:rPr>
          <w:rFonts w:ascii="Times New Roman" w:eastAsia="Times New Roman" w:hAnsi="Times New Roman" w:cs="Arial"/>
          <w:color w:val="000000"/>
          <w:sz w:val="24"/>
          <w:szCs w:val="24"/>
          <w:lang w:eastAsia="tr-TR"/>
        </w:rPr>
        <w:t xml:space="preserve">ile </w:t>
      </w:r>
      <w:r w:rsidR="002E7C3E">
        <w:rPr>
          <w:rFonts w:ascii="Times New Roman" w:eastAsia="Times New Roman" w:hAnsi="Times New Roman" w:cs="Arial"/>
          <w:color w:val="000000"/>
          <w:sz w:val="24"/>
          <w:szCs w:val="24"/>
          <w:lang w:eastAsia="tr-TR"/>
        </w:rPr>
        <w:t xml:space="preserve">ya </w:t>
      </w:r>
      <w:r w:rsidR="00C559F3">
        <w:rPr>
          <w:rFonts w:ascii="Times New Roman" w:eastAsia="Times New Roman" w:hAnsi="Times New Roman" w:cs="Arial"/>
          <w:color w:val="000000"/>
          <w:sz w:val="24"/>
          <w:szCs w:val="24"/>
          <w:lang w:eastAsia="tr-TR"/>
        </w:rPr>
        <w:t xml:space="preserve">da </w:t>
      </w:r>
      <w:r w:rsidR="002E7C3E">
        <w:rPr>
          <w:rFonts w:ascii="Times New Roman" w:eastAsia="Times New Roman" w:hAnsi="Times New Roman" w:cs="Arial"/>
          <w:color w:val="000000"/>
          <w:sz w:val="24"/>
          <w:szCs w:val="24"/>
          <w:lang w:eastAsia="tr-TR"/>
        </w:rPr>
        <w:t>y</w:t>
      </w:r>
      <w:r w:rsidR="00C23A44" w:rsidRPr="00C23A44">
        <w:rPr>
          <w:rFonts w:ascii="Times New Roman" w:eastAsia="Times New Roman" w:hAnsi="Times New Roman" w:cs="Arial"/>
          <w:color w:val="000000"/>
          <w:sz w:val="24"/>
          <w:szCs w:val="24"/>
          <w:lang w:eastAsia="tr-TR"/>
        </w:rPr>
        <w:t>azar</w:t>
      </w:r>
      <w:r w:rsidR="00C23A44" w:rsidRPr="00C23A44">
        <w:rPr>
          <w:rFonts w:ascii="Times New Roman" w:eastAsia="Times New Roman" w:hAnsi="Times New Roman" w:cs="Arial"/>
          <w:color w:val="000000"/>
          <w:spacing w:val="1"/>
          <w:sz w:val="24"/>
          <w:szCs w:val="24"/>
          <w:lang w:eastAsia="tr-TR"/>
        </w:rPr>
        <w:t>ı</w:t>
      </w:r>
      <w:r w:rsidR="00C23A44" w:rsidRPr="00C23A44">
        <w:rPr>
          <w:rFonts w:ascii="Times New Roman" w:eastAsia="Times New Roman" w:hAnsi="Times New Roman" w:cs="Arial"/>
          <w:color w:val="000000"/>
          <w:sz w:val="24"/>
          <w:szCs w:val="24"/>
          <w:lang w:eastAsia="tr-TR"/>
        </w:rPr>
        <w:t>n</w:t>
      </w:r>
      <w:r w:rsidR="00C23A44" w:rsidRPr="00C23A44">
        <w:rPr>
          <w:rFonts w:ascii="Times New Roman" w:eastAsia="Times New Roman" w:hAnsi="Times New Roman" w:cs="Arial"/>
          <w:color w:val="000000"/>
          <w:spacing w:val="-9"/>
          <w:sz w:val="24"/>
          <w:szCs w:val="24"/>
          <w:lang w:eastAsia="tr-TR"/>
        </w:rPr>
        <w:t xml:space="preserve"> </w:t>
      </w:r>
      <w:r w:rsidR="00C23A44" w:rsidRPr="00C23A44">
        <w:rPr>
          <w:rFonts w:ascii="Times New Roman" w:eastAsia="Times New Roman" w:hAnsi="Times New Roman" w:cs="Arial"/>
          <w:color w:val="000000"/>
          <w:sz w:val="24"/>
          <w:szCs w:val="24"/>
          <w:lang w:eastAsia="tr-TR"/>
        </w:rPr>
        <w:t>soyad</w:t>
      </w:r>
      <w:r w:rsidR="00C23A44" w:rsidRPr="00C23A44">
        <w:rPr>
          <w:rFonts w:ascii="Times New Roman" w:eastAsia="Times New Roman" w:hAnsi="Times New Roman" w:cs="Arial"/>
          <w:color w:val="000000"/>
          <w:spacing w:val="1"/>
          <w:sz w:val="24"/>
          <w:szCs w:val="24"/>
          <w:lang w:eastAsia="tr-TR"/>
        </w:rPr>
        <w:t>ı</w:t>
      </w:r>
      <w:r w:rsidR="00C23A44" w:rsidRPr="00C23A44">
        <w:rPr>
          <w:rFonts w:ascii="Times New Roman" w:eastAsia="Times New Roman" w:hAnsi="Times New Roman" w:cs="Arial"/>
          <w:color w:val="000000"/>
          <w:sz w:val="24"/>
          <w:szCs w:val="24"/>
          <w:lang w:eastAsia="tr-TR"/>
        </w:rPr>
        <w:t>na</w:t>
      </w:r>
      <w:r w:rsidR="00C23A44" w:rsidRPr="00C23A44">
        <w:rPr>
          <w:rFonts w:ascii="Times New Roman" w:eastAsia="Times New Roman" w:hAnsi="Times New Roman" w:cs="Arial"/>
          <w:color w:val="000000"/>
          <w:spacing w:val="-9"/>
          <w:sz w:val="24"/>
          <w:szCs w:val="24"/>
          <w:lang w:eastAsia="tr-TR"/>
        </w:rPr>
        <w:t xml:space="preserve"> </w:t>
      </w:r>
      <w:r w:rsidR="00C23A44" w:rsidRPr="00C23A44">
        <w:rPr>
          <w:rFonts w:ascii="Times New Roman" w:eastAsia="Times New Roman" w:hAnsi="Times New Roman" w:cs="Arial"/>
          <w:color w:val="000000"/>
          <w:sz w:val="24"/>
          <w:szCs w:val="24"/>
          <w:lang w:eastAsia="tr-TR"/>
        </w:rPr>
        <w:t>göre yapılabilir.</w:t>
      </w:r>
    </w:p>
    <w:p w:rsidR="00C23A44" w:rsidRPr="00C23A44" w:rsidRDefault="00C23A44" w:rsidP="00B138D5">
      <w:pPr>
        <w:widowControl w:val="0"/>
        <w:tabs>
          <w:tab w:val="left" w:pos="2069"/>
        </w:tabs>
        <w:autoSpaceDE w:val="0"/>
        <w:autoSpaceDN w:val="0"/>
        <w:adjustRightInd w:val="0"/>
        <w:spacing w:after="0"/>
        <w:jc w:val="both"/>
        <w:rPr>
          <w:rFonts w:ascii="Times New Roman" w:eastAsia="Times New Roman" w:hAnsi="Times New Roman" w:cs="Arial"/>
          <w:color w:val="000000"/>
          <w:sz w:val="20"/>
          <w:szCs w:val="20"/>
          <w:lang w:eastAsia="tr-TR"/>
        </w:rPr>
      </w:pPr>
    </w:p>
    <w:p w:rsidR="00C23A44" w:rsidRPr="00C23A44" w:rsidRDefault="00DA12A9" w:rsidP="00B138D5">
      <w:pPr>
        <w:keepNext/>
        <w:tabs>
          <w:tab w:val="left" w:pos="170"/>
        </w:tabs>
        <w:spacing w:after="0"/>
        <w:jc w:val="both"/>
        <w:outlineLvl w:val="1"/>
        <w:rPr>
          <w:rFonts w:ascii="Times New Roman" w:eastAsia="Times New Roman" w:hAnsi="Times New Roman" w:cs="Times New Roman"/>
          <w:b/>
          <w:sz w:val="24"/>
          <w:szCs w:val="24"/>
          <w:lang w:eastAsia="tr-TR"/>
        </w:rPr>
      </w:pPr>
      <w:bookmarkStart w:id="71" w:name="_Toc381717570"/>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.1. Metin içinde numara ile kaynak gösterme</w:t>
      </w:r>
      <w:bookmarkEnd w:id="71"/>
      <w:r w:rsidR="00C23A44" w:rsidRPr="00C23A44">
        <w:rPr>
          <w:rFonts w:ascii="Times New Roman" w:eastAsia="Times New Roman" w:hAnsi="Times New Roman" w:cs="Times New Roman"/>
          <w:b/>
          <w:sz w:val="24"/>
          <w:szCs w:val="24"/>
          <w:lang w:eastAsia="tr-TR"/>
        </w:rPr>
        <w:t xml:space="preserve"> </w:t>
      </w:r>
    </w:p>
    <w:p w:rsidR="00C23A44" w:rsidRPr="00C23A44" w:rsidRDefault="00C23A44" w:rsidP="00B138D5">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Default="00C23A44" w:rsidP="00B138D5">
      <w:pPr>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sz w:val="24"/>
          <w:lang w:eastAsia="tr-TR"/>
        </w:rPr>
        <w:t xml:space="preserve">Numara ile kaynak göstermede köşeli parantez kullanılır. </w:t>
      </w:r>
      <w:r w:rsidRPr="00C23A44">
        <w:rPr>
          <w:rFonts w:ascii="Times New Roman" w:eastAsia="Times New Roman" w:hAnsi="Times New Roman" w:cs="Arial"/>
          <w:color w:val="000000"/>
          <w:sz w:val="24"/>
          <w:szCs w:val="24"/>
          <w:lang w:eastAsia="tr-TR"/>
        </w:rPr>
        <w:t>Kaynak</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arası</w:t>
      </w:r>
      <w:r w:rsidRPr="00C23A44">
        <w:rPr>
          <w:rFonts w:ascii="Times New Roman" w:eastAsia="Times New Roman" w:hAnsi="Times New Roman" w:cs="Arial"/>
          <w:color w:val="000000"/>
          <w:spacing w:val="-10"/>
          <w:sz w:val="24"/>
          <w:szCs w:val="24"/>
          <w:lang w:eastAsia="tr-TR"/>
        </w:rPr>
        <w:t xml:space="preserve"> </w:t>
      </w:r>
      <w:r w:rsidRPr="00C23A44">
        <w:rPr>
          <w:rFonts w:ascii="Times New Roman" w:eastAsia="Times New Roman" w:hAnsi="Times New Roman" w:cs="Arial"/>
          <w:color w:val="000000"/>
          <w:sz w:val="24"/>
          <w:szCs w:val="24"/>
          <w:lang w:eastAsia="tr-TR"/>
        </w:rPr>
        <w:t>do</w:t>
      </w:r>
      <w:r w:rsidRPr="00C23A44">
        <w:rPr>
          <w:rFonts w:ascii="Times New Roman" w:eastAsia="Times New Roman" w:hAnsi="Times New Roman" w:cs="Arial"/>
          <w:color w:val="000000"/>
          <w:spacing w:val="-1"/>
          <w:sz w:val="24"/>
          <w:szCs w:val="24"/>
          <w:lang w:eastAsia="tr-TR"/>
        </w:rPr>
        <w:t>ğ</w:t>
      </w:r>
      <w:r w:rsidRPr="00C23A44">
        <w:rPr>
          <w:rFonts w:ascii="Times New Roman" w:eastAsia="Times New Roman" w:hAnsi="Times New Roman" w:cs="Arial"/>
          <w:color w:val="000000"/>
          <w:sz w:val="24"/>
          <w:szCs w:val="24"/>
          <w:lang w:eastAsia="tr-TR"/>
        </w:rPr>
        <w:t>rudan</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verilir.</w:t>
      </w:r>
      <w:r w:rsidR="00DA12A9">
        <w:rPr>
          <w:rFonts w:ascii="Times New Roman" w:eastAsia="Times New Roman" w:hAnsi="Times New Roman" w:cs="Arial"/>
          <w:color w:val="000000"/>
          <w:sz w:val="24"/>
          <w:szCs w:val="24"/>
          <w:lang w:eastAsia="tr-TR"/>
        </w:rPr>
        <w:t xml:space="preserve"> Konuya ilişkin örnek aşağıdadır.</w:t>
      </w:r>
    </w:p>
    <w:p w:rsidR="00DA12A9" w:rsidRPr="00C23A44" w:rsidRDefault="00DA12A9" w:rsidP="00B138D5">
      <w:pPr>
        <w:spacing w:after="0"/>
        <w:jc w:val="both"/>
        <w:rPr>
          <w:rFonts w:ascii="Times New Roman" w:eastAsia="Times New Roman" w:hAnsi="Times New Roman" w:cs="Arial"/>
          <w:color w:val="000000"/>
          <w:sz w:val="24"/>
          <w:szCs w:val="24"/>
          <w:lang w:eastAsia="tr-TR"/>
        </w:rPr>
      </w:pPr>
    </w:p>
    <w:p w:rsidR="00C23A44" w:rsidRPr="00B138D5" w:rsidRDefault="00C23A44" w:rsidP="00B138D5">
      <w:pPr>
        <w:pStyle w:val="ListParagraph"/>
        <w:widowControl w:val="0"/>
        <w:numPr>
          <w:ilvl w:val="0"/>
          <w:numId w:val="31"/>
        </w:numPr>
        <w:autoSpaceDE w:val="0"/>
        <w:autoSpaceDN w:val="0"/>
        <w:adjustRightInd w:val="0"/>
        <w:spacing w:after="0" w:line="360" w:lineRule="auto"/>
        <w:ind w:left="284" w:hanging="284"/>
        <w:jc w:val="both"/>
        <w:rPr>
          <w:rFonts w:ascii="Times New Roman" w:eastAsia="Times New Roman" w:hAnsi="Times New Roman" w:cs="Arial"/>
          <w:color w:val="000000"/>
          <w:spacing w:val="-6"/>
          <w:sz w:val="24"/>
          <w:szCs w:val="24"/>
          <w:lang w:eastAsia="tr-TR"/>
        </w:rPr>
      </w:pPr>
      <w:r w:rsidRPr="00B138D5">
        <w:rPr>
          <w:rFonts w:ascii="Times New Roman" w:eastAsia="Times New Roman" w:hAnsi="Times New Roman" w:cs="Arial"/>
          <w:color w:val="000000"/>
          <w:sz w:val="24"/>
          <w:szCs w:val="24"/>
          <w:lang w:eastAsia="tr-TR"/>
        </w:rPr>
        <w:t xml:space="preserve"> </w:t>
      </w:r>
      <w:r w:rsidRPr="00B138D5">
        <w:rPr>
          <w:rFonts w:ascii="Times New Roman" w:eastAsia="Times New Roman" w:hAnsi="Times New Roman" w:cs="Arial"/>
          <w:color w:val="000000"/>
          <w:spacing w:val="-6"/>
          <w:sz w:val="24"/>
          <w:szCs w:val="24"/>
          <w:lang w:eastAsia="tr-TR"/>
        </w:rPr>
        <w:t>“Tepkimenin hangi mekanizmayı izleyeceği ara ürünlerin kararlılıklarına bağlıdır” [1].</w:t>
      </w:r>
    </w:p>
    <w:p w:rsidR="00C23A44" w:rsidRPr="00B138D5" w:rsidRDefault="00C23A44" w:rsidP="00B138D5">
      <w:pPr>
        <w:pStyle w:val="ListParagraph"/>
        <w:widowControl w:val="0"/>
        <w:numPr>
          <w:ilvl w:val="0"/>
          <w:numId w:val="31"/>
        </w:numPr>
        <w:tabs>
          <w:tab w:val="left" w:pos="142"/>
          <w:tab w:val="left" w:pos="2020"/>
          <w:tab w:val="left" w:pos="3380"/>
          <w:tab w:val="left" w:pos="4200"/>
          <w:tab w:val="left" w:pos="5780"/>
          <w:tab w:val="left" w:pos="7340"/>
          <w:tab w:val="left" w:pos="7920"/>
        </w:tabs>
        <w:autoSpaceDE w:val="0"/>
        <w:autoSpaceDN w:val="0"/>
        <w:adjustRightInd w:val="0"/>
        <w:spacing w:after="0" w:line="360" w:lineRule="auto"/>
        <w:ind w:left="284" w:hanging="284"/>
        <w:jc w:val="both"/>
        <w:rPr>
          <w:rFonts w:ascii="Times New Roman" w:eastAsia="Times New Roman" w:hAnsi="Times New Roman" w:cs="Arial"/>
          <w:color w:val="000000"/>
          <w:sz w:val="24"/>
          <w:szCs w:val="24"/>
          <w:lang w:eastAsia="tr-TR"/>
        </w:rPr>
      </w:pPr>
      <w:r w:rsidRPr="00B138D5">
        <w:rPr>
          <w:rFonts w:ascii="Times New Roman" w:eastAsia="Times New Roman" w:hAnsi="Times New Roman" w:cs="Arial"/>
          <w:color w:val="000000"/>
          <w:sz w:val="24"/>
          <w:szCs w:val="24"/>
          <w:lang w:eastAsia="tr-TR"/>
        </w:rPr>
        <w:t>Tüzün, “tepki</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 xml:space="preserve">enin hangi </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pacing w:val="2"/>
          <w:sz w:val="24"/>
          <w:szCs w:val="24"/>
          <w:lang w:eastAsia="tr-TR"/>
        </w:rPr>
        <w:t>e</w:t>
      </w:r>
      <w:r w:rsidRPr="00B138D5">
        <w:rPr>
          <w:rFonts w:ascii="Times New Roman" w:eastAsia="Times New Roman" w:hAnsi="Times New Roman" w:cs="Arial"/>
          <w:color w:val="000000"/>
          <w:sz w:val="24"/>
          <w:szCs w:val="24"/>
          <w:lang w:eastAsia="tr-TR"/>
        </w:rPr>
        <w:t>kaniz</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ayı izleye</w:t>
      </w:r>
      <w:r w:rsidRPr="00B138D5">
        <w:rPr>
          <w:rFonts w:ascii="Times New Roman" w:eastAsia="Times New Roman" w:hAnsi="Times New Roman" w:cs="Arial"/>
          <w:color w:val="000000"/>
          <w:spacing w:val="-1"/>
          <w:sz w:val="24"/>
          <w:szCs w:val="24"/>
          <w:lang w:eastAsia="tr-TR"/>
        </w:rPr>
        <w:t>c</w:t>
      </w:r>
      <w:r w:rsidRPr="00B138D5">
        <w:rPr>
          <w:rFonts w:ascii="Times New Roman" w:eastAsia="Times New Roman" w:hAnsi="Times New Roman" w:cs="Arial"/>
          <w:color w:val="000000"/>
          <w:sz w:val="24"/>
          <w:szCs w:val="24"/>
          <w:lang w:eastAsia="tr-TR"/>
        </w:rPr>
        <w:t>e</w:t>
      </w:r>
      <w:r w:rsidRPr="00B138D5">
        <w:rPr>
          <w:rFonts w:ascii="Times New Roman" w:eastAsia="Times New Roman" w:hAnsi="Times New Roman" w:cs="Arial"/>
          <w:color w:val="000000"/>
          <w:spacing w:val="-1"/>
          <w:sz w:val="24"/>
          <w:szCs w:val="24"/>
          <w:lang w:eastAsia="tr-TR"/>
        </w:rPr>
        <w:t>ğ</w:t>
      </w:r>
      <w:r w:rsidRPr="00B138D5">
        <w:rPr>
          <w:rFonts w:ascii="Times New Roman" w:eastAsia="Times New Roman" w:hAnsi="Times New Roman" w:cs="Arial"/>
          <w:color w:val="000000"/>
          <w:sz w:val="24"/>
          <w:szCs w:val="24"/>
          <w:lang w:eastAsia="tr-TR"/>
        </w:rPr>
        <w:t>inin ara ürünle</w:t>
      </w:r>
      <w:r w:rsidRPr="00B138D5">
        <w:rPr>
          <w:rFonts w:ascii="Times New Roman" w:eastAsia="Times New Roman" w:hAnsi="Times New Roman" w:cs="Arial"/>
          <w:color w:val="000000"/>
          <w:spacing w:val="-1"/>
          <w:sz w:val="24"/>
          <w:szCs w:val="24"/>
          <w:lang w:eastAsia="tr-TR"/>
        </w:rPr>
        <w:t>r</w:t>
      </w:r>
      <w:r w:rsidRPr="00B138D5">
        <w:rPr>
          <w:rFonts w:ascii="Times New Roman" w:eastAsia="Times New Roman" w:hAnsi="Times New Roman" w:cs="Arial"/>
          <w:color w:val="000000"/>
          <w:sz w:val="24"/>
          <w:szCs w:val="24"/>
          <w:lang w:eastAsia="tr-TR"/>
        </w:rPr>
        <w:t>in karar</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pacing w:val="-1"/>
          <w:sz w:val="24"/>
          <w:szCs w:val="24"/>
          <w:lang w:eastAsia="tr-TR"/>
        </w:rPr>
        <w:t>ı</w:t>
      </w:r>
      <w:r w:rsidRPr="00B138D5">
        <w:rPr>
          <w:rFonts w:ascii="Times New Roman" w:eastAsia="Times New Roman" w:hAnsi="Times New Roman" w:cs="Arial"/>
          <w:color w:val="000000"/>
          <w:spacing w:val="1"/>
          <w:sz w:val="24"/>
          <w:szCs w:val="24"/>
          <w:lang w:eastAsia="tr-TR"/>
        </w:rPr>
        <w:t>lı</w:t>
      </w:r>
      <w:r w:rsidRPr="00B138D5">
        <w:rPr>
          <w:rFonts w:ascii="Times New Roman" w:eastAsia="Times New Roman" w:hAnsi="Times New Roman" w:cs="Arial"/>
          <w:color w:val="000000"/>
          <w:sz w:val="24"/>
          <w:szCs w:val="24"/>
          <w:lang w:eastAsia="tr-TR"/>
        </w:rPr>
        <w:t>kla</w:t>
      </w:r>
      <w:r w:rsidRPr="00B138D5">
        <w:rPr>
          <w:rFonts w:ascii="Times New Roman" w:eastAsia="Times New Roman" w:hAnsi="Times New Roman" w:cs="Arial"/>
          <w:color w:val="000000"/>
          <w:spacing w:val="-1"/>
          <w:sz w:val="24"/>
          <w:szCs w:val="24"/>
          <w:lang w:eastAsia="tr-TR"/>
        </w:rPr>
        <w:t>rı</w:t>
      </w:r>
      <w:r w:rsidRPr="00B138D5">
        <w:rPr>
          <w:rFonts w:ascii="Times New Roman" w:eastAsia="Times New Roman" w:hAnsi="Times New Roman" w:cs="Arial"/>
          <w:color w:val="000000"/>
          <w:sz w:val="24"/>
          <w:szCs w:val="24"/>
          <w:lang w:eastAsia="tr-TR"/>
        </w:rPr>
        <w:t>na</w:t>
      </w:r>
      <w:r w:rsidRPr="00B138D5">
        <w:rPr>
          <w:rFonts w:ascii="Times New Roman" w:eastAsia="Times New Roman" w:hAnsi="Times New Roman" w:cs="Arial"/>
          <w:color w:val="000000"/>
          <w:spacing w:val="-14"/>
          <w:sz w:val="24"/>
          <w:szCs w:val="24"/>
          <w:lang w:eastAsia="tr-TR"/>
        </w:rPr>
        <w:t xml:space="preserve"> </w:t>
      </w:r>
      <w:r w:rsidRPr="00B138D5">
        <w:rPr>
          <w:rFonts w:ascii="Times New Roman" w:eastAsia="Times New Roman" w:hAnsi="Times New Roman" w:cs="Arial"/>
          <w:color w:val="000000"/>
          <w:sz w:val="24"/>
          <w:szCs w:val="24"/>
          <w:lang w:eastAsia="tr-TR"/>
        </w:rPr>
        <w:t>bağ</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z w:val="24"/>
          <w:szCs w:val="24"/>
          <w:lang w:eastAsia="tr-TR"/>
        </w:rPr>
        <w:t>ı</w:t>
      </w:r>
      <w:r w:rsidRPr="00B138D5">
        <w:rPr>
          <w:rFonts w:ascii="Times New Roman" w:eastAsia="Times New Roman" w:hAnsi="Times New Roman" w:cs="Arial"/>
          <w:color w:val="000000"/>
          <w:spacing w:val="-5"/>
          <w:sz w:val="24"/>
          <w:szCs w:val="24"/>
          <w:lang w:eastAsia="tr-TR"/>
        </w:rPr>
        <w:t xml:space="preserve"> </w:t>
      </w:r>
      <w:r w:rsidRPr="00B138D5">
        <w:rPr>
          <w:rFonts w:ascii="Times New Roman" w:eastAsia="Times New Roman" w:hAnsi="Times New Roman" w:cs="Arial"/>
          <w:color w:val="000000"/>
          <w:spacing w:val="-1"/>
          <w:sz w:val="24"/>
          <w:szCs w:val="24"/>
          <w:lang w:eastAsia="tr-TR"/>
        </w:rPr>
        <w:t>o</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pacing w:val="-1"/>
          <w:sz w:val="24"/>
          <w:szCs w:val="24"/>
          <w:lang w:eastAsia="tr-TR"/>
        </w:rPr>
        <w:t>d</w:t>
      </w:r>
      <w:r w:rsidRPr="00B138D5">
        <w:rPr>
          <w:rFonts w:ascii="Times New Roman" w:eastAsia="Times New Roman" w:hAnsi="Times New Roman" w:cs="Arial"/>
          <w:color w:val="000000"/>
          <w:sz w:val="24"/>
          <w:szCs w:val="24"/>
          <w:lang w:eastAsia="tr-TR"/>
        </w:rPr>
        <w:t>uğunu</w:t>
      </w:r>
      <w:r w:rsidRPr="00B138D5">
        <w:rPr>
          <w:rFonts w:ascii="Times New Roman" w:eastAsia="Times New Roman" w:hAnsi="Times New Roman" w:cs="Arial"/>
          <w:color w:val="000000"/>
          <w:spacing w:val="-9"/>
          <w:sz w:val="24"/>
          <w:szCs w:val="24"/>
          <w:lang w:eastAsia="tr-TR"/>
        </w:rPr>
        <w:t xml:space="preserve"> </w:t>
      </w:r>
      <w:r w:rsidRPr="00B138D5">
        <w:rPr>
          <w:rFonts w:ascii="Times New Roman" w:eastAsia="Times New Roman" w:hAnsi="Times New Roman" w:cs="Arial"/>
          <w:color w:val="000000"/>
          <w:sz w:val="24"/>
          <w:szCs w:val="24"/>
          <w:lang w:eastAsia="tr-TR"/>
        </w:rPr>
        <w:t>belirt</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 xml:space="preserve">ektedir” </w:t>
      </w:r>
      <w:r w:rsidRPr="00B138D5">
        <w:rPr>
          <w:rFonts w:ascii="Times New Roman" w:eastAsia="Times New Roman" w:hAnsi="Times New Roman" w:cs="Arial"/>
          <w:color w:val="000000"/>
          <w:spacing w:val="-14"/>
          <w:sz w:val="24"/>
          <w:szCs w:val="24"/>
          <w:lang w:eastAsia="tr-TR"/>
        </w:rPr>
        <w:t xml:space="preserve"> </w:t>
      </w:r>
      <w:r w:rsidRPr="00B138D5">
        <w:rPr>
          <w:rFonts w:ascii="Times New Roman" w:eastAsia="Times New Roman" w:hAnsi="Times New Roman" w:cs="Arial"/>
          <w:color w:val="000000"/>
          <w:sz w:val="24"/>
          <w:szCs w:val="24"/>
          <w:lang w:eastAsia="tr-TR"/>
        </w:rPr>
        <w:t>[1].</w:t>
      </w:r>
    </w:p>
    <w:p w:rsidR="00C23A44" w:rsidRPr="00C23A44" w:rsidRDefault="00C23A44" w:rsidP="00B138D5">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Default="00C23A44" w:rsidP="00B138D5">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N</w:t>
      </w:r>
      <w:r w:rsidRPr="00C23A44">
        <w:rPr>
          <w:rFonts w:ascii="Times New Roman" w:eastAsia="Times New Roman" w:hAnsi="Times New Roman" w:cs="Arial"/>
          <w:color w:val="000000"/>
          <w:spacing w:val="1"/>
          <w:sz w:val="24"/>
          <w:szCs w:val="24"/>
          <w:lang w:eastAsia="tr-TR"/>
        </w:rPr>
        <w:t>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aralan</w:t>
      </w:r>
      <w:r w:rsidRPr="00C23A44">
        <w:rPr>
          <w:rFonts w:ascii="Times New Roman" w:eastAsia="Times New Roman" w:hAnsi="Times New Roman" w:cs="Arial"/>
          <w:color w:val="000000"/>
          <w:spacing w:val="-1"/>
          <w:sz w:val="24"/>
          <w:szCs w:val="24"/>
          <w:lang w:eastAsia="tr-TR"/>
        </w:rPr>
        <w:t>d</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r</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ada;</w:t>
      </w:r>
      <w:r w:rsidRPr="00C23A44">
        <w:rPr>
          <w:rFonts w:ascii="Times New Roman" w:eastAsia="Times New Roman" w:hAnsi="Times New Roman" w:cs="Arial"/>
          <w:color w:val="000000"/>
          <w:spacing w:val="-13"/>
          <w:sz w:val="24"/>
          <w:szCs w:val="24"/>
          <w:lang w:eastAsia="tr-TR"/>
        </w:rPr>
        <w:t xml:space="preserve"> </w:t>
      </w:r>
      <w:r w:rsidRPr="00C23A44">
        <w:rPr>
          <w:rFonts w:ascii="Times New Roman" w:eastAsia="Times New Roman" w:hAnsi="Times New Roman" w:cs="Arial"/>
          <w:color w:val="000000"/>
          <w:sz w:val="24"/>
          <w:szCs w:val="24"/>
          <w:lang w:eastAsia="tr-TR"/>
        </w:rPr>
        <w:t>ilk</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kaynağa köşeli</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para</w:t>
      </w:r>
      <w:r w:rsidRPr="00C23A44">
        <w:rPr>
          <w:rFonts w:ascii="Times New Roman" w:eastAsia="Times New Roman" w:hAnsi="Times New Roman" w:cs="Arial"/>
          <w:color w:val="000000"/>
          <w:spacing w:val="-1"/>
          <w:sz w:val="24"/>
          <w:szCs w:val="24"/>
          <w:lang w:eastAsia="tr-TR"/>
        </w:rPr>
        <w:t>n</w:t>
      </w:r>
      <w:r w:rsidRPr="00C23A44">
        <w:rPr>
          <w:rFonts w:ascii="Times New Roman" w:eastAsia="Times New Roman" w:hAnsi="Times New Roman" w:cs="Arial"/>
          <w:color w:val="000000"/>
          <w:spacing w:val="1"/>
          <w:sz w:val="24"/>
          <w:szCs w:val="24"/>
          <w:lang w:eastAsia="tr-TR"/>
        </w:rPr>
        <w:t>t</w:t>
      </w:r>
      <w:r w:rsidRPr="00C23A44">
        <w:rPr>
          <w:rFonts w:ascii="Times New Roman" w:eastAsia="Times New Roman" w:hAnsi="Times New Roman" w:cs="Arial"/>
          <w:color w:val="000000"/>
          <w:sz w:val="24"/>
          <w:szCs w:val="24"/>
          <w:lang w:eastAsia="tr-TR"/>
        </w:rPr>
        <w:t>ez</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içe</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isin</w:t>
      </w:r>
      <w:r w:rsidRPr="00C23A44">
        <w:rPr>
          <w:rFonts w:ascii="Times New Roman" w:eastAsia="Times New Roman" w:hAnsi="Times New Roman" w:cs="Arial"/>
          <w:color w:val="000000"/>
          <w:spacing w:val="-1"/>
          <w:sz w:val="24"/>
          <w:szCs w:val="24"/>
          <w:lang w:eastAsia="tr-TR"/>
        </w:rPr>
        <w:t>d</w:t>
      </w:r>
      <w:r w:rsidRPr="00C23A44">
        <w:rPr>
          <w:rFonts w:ascii="Times New Roman" w:eastAsia="Times New Roman" w:hAnsi="Times New Roman" w:cs="Arial"/>
          <w:color w:val="000000"/>
          <w:sz w:val="24"/>
          <w:szCs w:val="24"/>
          <w:lang w:eastAsia="tr-TR"/>
        </w:rPr>
        <w:t>e</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[1] 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arası</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verilir,</w:t>
      </w:r>
      <w:r w:rsidRPr="00C23A44">
        <w:rPr>
          <w:rFonts w:ascii="Times New Roman" w:eastAsia="Times New Roman" w:hAnsi="Times New Roman" w:cs="Arial"/>
          <w:color w:val="000000"/>
          <w:spacing w:val="-1"/>
          <w:sz w:val="24"/>
          <w:szCs w:val="24"/>
          <w:lang w:eastAsia="tr-TR"/>
        </w:rPr>
        <w:t xml:space="preserve"> </w:t>
      </w:r>
      <w:r w:rsidRPr="00C23A44">
        <w:rPr>
          <w:rFonts w:ascii="Times New Roman" w:eastAsia="Times New Roman" w:hAnsi="Times New Roman" w:cs="Arial"/>
          <w:color w:val="000000"/>
          <w:sz w:val="24"/>
          <w:szCs w:val="24"/>
          <w:lang w:eastAsia="tr-TR"/>
        </w:rPr>
        <w:t>nokta parantez</w:t>
      </w:r>
      <w:r w:rsidRPr="00C23A44">
        <w:rPr>
          <w:rFonts w:ascii="Times New Roman" w:eastAsia="Times New Roman" w:hAnsi="Times New Roman" w:cs="Arial"/>
          <w:color w:val="000000"/>
          <w:spacing w:val="54"/>
          <w:sz w:val="24"/>
          <w:szCs w:val="24"/>
          <w:lang w:eastAsia="tr-TR"/>
        </w:rPr>
        <w:t xml:space="preserve"> </w:t>
      </w:r>
      <w:r w:rsidRPr="00C23A44">
        <w:rPr>
          <w:rFonts w:ascii="Times New Roman" w:eastAsia="Times New Roman" w:hAnsi="Times New Roman" w:cs="Arial"/>
          <w:color w:val="000000"/>
          <w:sz w:val="24"/>
          <w:szCs w:val="24"/>
          <w:lang w:eastAsia="tr-TR"/>
        </w:rPr>
        <w:t>d</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ş</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na</w:t>
      </w:r>
      <w:r w:rsidRPr="00C23A44">
        <w:rPr>
          <w:rFonts w:ascii="Times New Roman" w:eastAsia="Times New Roman" w:hAnsi="Times New Roman" w:cs="Arial"/>
          <w:color w:val="000000"/>
          <w:spacing w:val="55"/>
          <w:sz w:val="24"/>
          <w:szCs w:val="24"/>
          <w:lang w:eastAsia="tr-TR"/>
        </w:rPr>
        <w:t xml:space="preserve"> </w:t>
      </w:r>
      <w:r w:rsidRPr="00C23A44">
        <w:rPr>
          <w:rFonts w:ascii="Times New Roman" w:eastAsia="Times New Roman" w:hAnsi="Times New Roman" w:cs="Arial"/>
          <w:color w:val="000000"/>
          <w:sz w:val="24"/>
          <w:szCs w:val="24"/>
          <w:lang w:eastAsia="tr-TR"/>
        </w:rPr>
        <w:t>konulur.</w:t>
      </w:r>
      <w:r w:rsidRPr="00C23A44">
        <w:rPr>
          <w:rFonts w:ascii="Times New Roman" w:eastAsia="Times New Roman" w:hAnsi="Times New Roman" w:cs="Arial"/>
          <w:color w:val="000000"/>
          <w:spacing w:val="52"/>
          <w:sz w:val="24"/>
          <w:szCs w:val="24"/>
          <w:lang w:eastAsia="tr-TR"/>
        </w:rPr>
        <w:t xml:space="preserve"> </w:t>
      </w:r>
      <w:r w:rsidRPr="00C23A44">
        <w:rPr>
          <w:rFonts w:ascii="Times New Roman" w:eastAsia="Times New Roman" w:hAnsi="Times New Roman" w:cs="Arial"/>
          <w:color w:val="000000"/>
          <w:sz w:val="24"/>
          <w:szCs w:val="24"/>
          <w:lang w:eastAsia="tr-TR"/>
        </w:rPr>
        <w:t>Daha</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sonra</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gelen</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kaynaklara</w:t>
      </w:r>
      <w:r w:rsidRPr="00C23A44">
        <w:rPr>
          <w:rFonts w:ascii="Times New Roman" w:eastAsia="Times New Roman" w:hAnsi="Times New Roman" w:cs="Arial"/>
          <w:color w:val="000000"/>
          <w:spacing w:val="50"/>
          <w:sz w:val="24"/>
          <w:szCs w:val="24"/>
          <w:lang w:eastAsia="tr-TR"/>
        </w:rPr>
        <w:t xml:space="preserve"> </w:t>
      </w:r>
      <w:r w:rsidRPr="00C23A44">
        <w:rPr>
          <w:rFonts w:ascii="Times New Roman" w:eastAsia="Times New Roman" w:hAnsi="Times New Roman" w:cs="Arial"/>
          <w:color w:val="000000"/>
          <w:sz w:val="24"/>
          <w:szCs w:val="24"/>
          <w:lang w:eastAsia="tr-TR"/>
        </w:rPr>
        <w:t>bir</w:t>
      </w:r>
      <w:r w:rsidRPr="00C23A44">
        <w:rPr>
          <w:rFonts w:ascii="Times New Roman" w:eastAsia="Times New Roman" w:hAnsi="Times New Roman" w:cs="Arial"/>
          <w:color w:val="000000"/>
          <w:spacing w:val="58"/>
          <w:sz w:val="24"/>
          <w:szCs w:val="24"/>
          <w:lang w:eastAsia="tr-TR"/>
        </w:rPr>
        <w:t xml:space="preserve"> </w:t>
      </w:r>
      <w:r w:rsidRPr="00C23A44">
        <w:rPr>
          <w:rFonts w:ascii="Times New Roman" w:eastAsia="Times New Roman" w:hAnsi="Times New Roman" w:cs="Arial"/>
          <w:color w:val="000000"/>
          <w:sz w:val="24"/>
          <w:szCs w:val="24"/>
          <w:lang w:eastAsia="tr-TR"/>
        </w:rPr>
        <w:t>sonraki</w:t>
      </w:r>
      <w:r w:rsidRPr="00C23A44">
        <w:rPr>
          <w:rFonts w:ascii="Times New Roman" w:eastAsia="Times New Roman" w:hAnsi="Times New Roman" w:cs="Arial"/>
          <w:color w:val="000000"/>
          <w:spacing w:val="54"/>
          <w:sz w:val="24"/>
          <w:szCs w:val="24"/>
          <w:lang w:eastAsia="tr-TR"/>
        </w:rPr>
        <w:t xml:space="preserve"> </w:t>
      </w:r>
      <w:r w:rsidRPr="00C23A44">
        <w:rPr>
          <w:rFonts w:ascii="Times New Roman" w:eastAsia="Times New Roman" w:hAnsi="Times New Roman" w:cs="Arial"/>
          <w:color w:val="000000"/>
          <w:sz w:val="24"/>
          <w:szCs w:val="24"/>
          <w:lang w:eastAsia="tr-TR"/>
        </w:rPr>
        <w:t>sa</w:t>
      </w:r>
      <w:r w:rsidRPr="00C23A44">
        <w:rPr>
          <w:rFonts w:ascii="Times New Roman" w:eastAsia="Times New Roman" w:hAnsi="Times New Roman" w:cs="Arial"/>
          <w:color w:val="000000"/>
          <w:spacing w:val="-2"/>
          <w:sz w:val="24"/>
          <w:szCs w:val="24"/>
          <w:lang w:eastAsia="tr-TR"/>
        </w:rPr>
        <w:t>y</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verilerek devam</w:t>
      </w:r>
      <w:r w:rsidRPr="00C23A44">
        <w:rPr>
          <w:rFonts w:ascii="Times New Roman" w:eastAsia="Times New Roman" w:hAnsi="Times New Roman" w:cs="Arial"/>
          <w:color w:val="000000"/>
          <w:spacing w:val="-8"/>
          <w:sz w:val="24"/>
          <w:szCs w:val="24"/>
          <w:lang w:eastAsia="tr-TR"/>
        </w:rPr>
        <w:t xml:space="preserve"> </w:t>
      </w:r>
      <w:r w:rsidRPr="00C23A44">
        <w:rPr>
          <w:rFonts w:ascii="Times New Roman" w:eastAsia="Times New Roman" w:hAnsi="Times New Roman" w:cs="Arial"/>
          <w:color w:val="000000"/>
          <w:sz w:val="24"/>
          <w:szCs w:val="24"/>
          <w:lang w:eastAsia="tr-TR"/>
        </w:rPr>
        <w:lastRenderedPageBreak/>
        <w:t>edili</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 xml:space="preserve">. </w:t>
      </w:r>
    </w:p>
    <w:p w:rsidR="00B138D5" w:rsidRPr="00C23A44" w:rsidRDefault="00B138D5" w:rsidP="00B138D5">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Kaynak</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birbirini</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takip</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ediyorsa,</w:t>
      </w:r>
      <w:r w:rsidRPr="00C23A44">
        <w:rPr>
          <w:rFonts w:ascii="Times New Roman" w:eastAsia="Times New Roman" w:hAnsi="Times New Roman" w:cs="Arial"/>
          <w:color w:val="000000"/>
          <w:spacing w:val="5"/>
          <w:sz w:val="24"/>
          <w:szCs w:val="24"/>
          <w:lang w:eastAsia="tr-TR"/>
        </w:rPr>
        <w:t xml:space="preserve"> </w:t>
      </w:r>
      <w:r w:rsidRPr="00C23A44">
        <w:rPr>
          <w:rFonts w:ascii="Times New Roman" w:eastAsia="Times New Roman" w:hAnsi="Times New Roman" w:cs="Arial"/>
          <w:color w:val="000000"/>
          <w:sz w:val="24"/>
          <w:szCs w:val="24"/>
          <w:lang w:eastAsia="tr-TR"/>
        </w:rPr>
        <w:t>b</w:t>
      </w:r>
      <w:r w:rsidRPr="00C23A44">
        <w:rPr>
          <w:rFonts w:ascii="Times New Roman" w:eastAsia="Times New Roman" w:hAnsi="Times New Roman" w:cs="Arial"/>
          <w:color w:val="000000"/>
          <w:spacing w:val="-1"/>
          <w:sz w:val="24"/>
          <w:szCs w:val="24"/>
          <w:lang w:eastAsia="tr-TR"/>
        </w:rPr>
        <w:t>i</w:t>
      </w:r>
      <w:r w:rsidRPr="00C23A44">
        <w:rPr>
          <w:rFonts w:ascii="Times New Roman" w:eastAsia="Times New Roman" w:hAnsi="Times New Roman" w:cs="Arial"/>
          <w:color w:val="000000"/>
          <w:sz w:val="24"/>
          <w:szCs w:val="24"/>
          <w:lang w:eastAsia="tr-TR"/>
        </w:rPr>
        <w:t>rincisi</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ve</w:t>
      </w:r>
      <w:r w:rsidRPr="00C23A44">
        <w:rPr>
          <w:rFonts w:ascii="Times New Roman" w:eastAsia="Times New Roman" w:hAnsi="Times New Roman" w:cs="Arial"/>
          <w:color w:val="000000"/>
          <w:spacing w:val="11"/>
          <w:sz w:val="24"/>
          <w:szCs w:val="24"/>
          <w:lang w:eastAsia="tr-TR"/>
        </w:rPr>
        <w:t xml:space="preserve"> </w:t>
      </w:r>
      <w:r w:rsidRPr="00C23A44">
        <w:rPr>
          <w:rFonts w:ascii="Times New Roman" w:eastAsia="Times New Roman" w:hAnsi="Times New Roman" w:cs="Arial"/>
          <w:color w:val="000000"/>
          <w:sz w:val="24"/>
          <w:szCs w:val="24"/>
          <w:lang w:eastAsia="tr-TR"/>
        </w:rPr>
        <w:t>sonuncusunun 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ı aralar</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n</w:t>
      </w:r>
      <w:r w:rsidRPr="00C23A44">
        <w:rPr>
          <w:rFonts w:ascii="Times New Roman" w:eastAsia="Times New Roman" w:hAnsi="Times New Roman" w:cs="Arial"/>
          <w:color w:val="000000"/>
          <w:sz w:val="24"/>
          <w:szCs w:val="24"/>
          <w:lang w:eastAsia="tr-TR"/>
        </w:rPr>
        <w:t xml:space="preserve">a çizgi </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 xml:space="preserve">[-] </w:t>
      </w:r>
      <w:r w:rsidRPr="00C23A44">
        <w:rPr>
          <w:rFonts w:ascii="Times New Roman" w:eastAsia="Times New Roman" w:hAnsi="Times New Roman" w:cs="Arial"/>
          <w:color w:val="000000"/>
          <w:spacing w:val="7"/>
          <w:sz w:val="24"/>
          <w:szCs w:val="24"/>
          <w:lang w:eastAsia="tr-TR"/>
        </w:rPr>
        <w:t xml:space="preserve"> </w:t>
      </w:r>
      <w:r w:rsidR="00B138D5">
        <w:rPr>
          <w:rFonts w:ascii="Times New Roman" w:eastAsia="Times New Roman" w:hAnsi="Times New Roman" w:cs="Arial"/>
          <w:color w:val="000000"/>
          <w:sz w:val="24"/>
          <w:szCs w:val="24"/>
          <w:lang w:eastAsia="tr-TR"/>
        </w:rPr>
        <w:t xml:space="preserve">konularak </w:t>
      </w:r>
      <w:r w:rsidRPr="00C23A44">
        <w:rPr>
          <w:rFonts w:ascii="Times New Roman" w:eastAsia="Times New Roman" w:hAnsi="Times New Roman" w:cs="Arial"/>
          <w:color w:val="000000"/>
          <w:sz w:val="24"/>
          <w:szCs w:val="24"/>
          <w:lang w:eastAsia="tr-TR"/>
        </w:rPr>
        <w:t>ya</w:t>
      </w:r>
      <w:r w:rsidRPr="00C23A44">
        <w:rPr>
          <w:rFonts w:ascii="Times New Roman" w:eastAsia="Times New Roman" w:hAnsi="Times New Roman" w:cs="Arial"/>
          <w:color w:val="000000"/>
          <w:spacing w:val="-1"/>
          <w:sz w:val="24"/>
          <w:szCs w:val="24"/>
          <w:lang w:eastAsia="tr-TR"/>
        </w:rPr>
        <w:t>z</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l</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 xml:space="preserve">r. </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 xml:space="preserve">Örneğin; </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3</w:t>
      </w:r>
      <w:r w:rsidRPr="00C23A44">
        <w:rPr>
          <w:rFonts w:ascii="Times New Roman" w:eastAsia="Times New Roman" w:hAnsi="Times New Roman" w:cs="Arial"/>
          <w:color w:val="000000"/>
          <w:spacing w:val="-1"/>
          <w:sz w:val="24"/>
          <w:szCs w:val="24"/>
          <w:lang w:eastAsia="tr-TR"/>
        </w:rPr>
        <w:t>'</w:t>
      </w:r>
      <w:r w:rsidRPr="00C23A44">
        <w:rPr>
          <w:rFonts w:ascii="Times New Roman" w:eastAsia="Times New Roman" w:hAnsi="Times New Roman" w:cs="Arial"/>
          <w:color w:val="000000"/>
          <w:sz w:val="24"/>
          <w:szCs w:val="24"/>
          <w:lang w:eastAsia="tr-TR"/>
        </w:rPr>
        <w:t>den 8</w:t>
      </w:r>
      <w:r w:rsidRPr="00C23A44">
        <w:rPr>
          <w:rFonts w:ascii="Times New Roman" w:eastAsia="Times New Roman" w:hAnsi="Times New Roman" w:cs="Arial"/>
          <w:color w:val="000000"/>
          <w:spacing w:val="-1"/>
          <w:sz w:val="24"/>
          <w:szCs w:val="24"/>
          <w:lang w:eastAsia="tr-TR"/>
        </w:rPr>
        <w:t>'</w:t>
      </w:r>
      <w:r w:rsidR="00B138D5">
        <w:rPr>
          <w:rFonts w:ascii="Times New Roman" w:eastAsia="Times New Roman" w:hAnsi="Times New Roman" w:cs="Arial"/>
          <w:color w:val="000000"/>
          <w:sz w:val="24"/>
          <w:szCs w:val="24"/>
          <w:lang w:eastAsia="tr-TR"/>
        </w:rPr>
        <w:t>e</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kadar olan kaynaklar birbirinin</w:t>
      </w:r>
      <w:r w:rsidRPr="00C23A44">
        <w:rPr>
          <w:rFonts w:ascii="Times New Roman" w:eastAsia="Times New Roman" w:hAnsi="Times New Roman" w:cs="Arial"/>
          <w:color w:val="000000"/>
          <w:spacing w:val="1"/>
          <w:sz w:val="24"/>
          <w:szCs w:val="24"/>
          <w:lang w:eastAsia="tr-TR"/>
        </w:rPr>
        <w:t xml:space="preserve"> </w:t>
      </w:r>
      <w:r w:rsidRPr="00C23A44">
        <w:rPr>
          <w:rFonts w:ascii="Times New Roman" w:eastAsia="Times New Roman" w:hAnsi="Times New Roman" w:cs="Arial"/>
          <w:color w:val="000000"/>
          <w:sz w:val="24"/>
          <w:szCs w:val="24"/>
          <w:lang w:eastAsia="tr-TR"/>
        </w:rPr>
        <w:t>deva</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ve</w:t>
      </w:r>
      <w:r w:rsidRPr="00C23A44">
        <w:rPr>
          <w:rFonts w:ascii="Times New Roman" w:eastAsia="Times New Roman" w:hAnsi="Times New Roman" w:cs="Arial"/>
          <w:color w:val="000000"/>
          <w:spacing w:val="8"/>
          <w:sz w:val="24"/>
          <w:szCs w:val="24"/>
          <w:lang w:eastAsia="tr-TR"/>
        </w:rPr>
        <w:t xml:space="preserve"> </w:t>
      </w:r>
      <w:r w:rsidRPr="00C23A44">
        <w:rPr>
          <w:rFonts w:ascii="Times New Roman" w:eastAsia="Times New Roman" w:hAnsi="Times New Roman" w:cs="Arial"/>
          <w:color w:val="000000"/>
          <w:sz w:val="24"/>
          <w:szCs w:val="24"/>
          <w:lang w:eastAsia="tr-TR"/>
        </w:rPr>
        <w:t>ayr</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ca</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13.</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kaynaktan a</w:t>
      </w:r>
      <w:r w:rsidRPr="00C23A44">
        <w:rPr>
          <w:rFonts w:ascii="Times New Roman" w:eastAsia="Times New Roman" w:hAnsi="Times New Roman" w:cs="Arial"/>
          <w:color w:val="000000"/>
          <w:spacing w:val="1"/>
          <w:sz w:val="24"/>
          <w:szCs w:val="24"/>
          <w:lang w:eastAsia="tr-TR"/>
        </w:rPr>
        <w:t>lı</w:t>
      </w:r>
      <w:r w:rsidRPr="00C23A44">
        <w:rPr>
          <w:rFonts w:ascii="Times New Roman" w:eastAsia="Times New Roman" w:hAnsi="Times New Roman" w:cs="Arial"/>
          <w:color w:val="000000"/>
          <w:sz w:val="24"/>
          <w:szCs w:val="24"/>
          <w:lang w:eastAsia="tr-TR"/>
        </w:rPr>
        <w:t>n</w:t>
      </w:r>
      <w:r w:rsidRPr="00C23A44">
        <w:rPr>
          <w:rFonts w:ascii="Times New Roman" w:eastAsia="Times New Roman" w:hAnsi="Times New Roman" w:cs="Arial"/>
          <w:color w:val="000000"/>
          <w:spacing w:val="-1"/>
          <w:sz w:val="24"/>
          <w:szCs w:val="24"/>
          <w:lang w:eastAsia="tr-TR"/>
        </w:rPr>
        <w:t>t</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yap</w:t>
      </w:r>
      <w:r w:rsidRPr="00C23A44">
        <w:rPr>
          <w:rFonts w:ascii="Times New Roman" w:eastAsia="Times New Roman" w:hAnsi="Times New Roman" w:cs="Arial"/>
          <w:color w:val="000000"/>
          <w:spacing w:val="1"/>
          <w:sz w:val="24"/>
          <w:szCs w:val="24"/>
          <w:lang w:eastAsia="tr-TR"/>
        </w:rPr>
        <w:t>ıl</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ş</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ise</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bu</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durum</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etin</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içinde aşağ</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daki</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gibi</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gösterilir.</w:t>
      </w:r>
    </w:p>
    <w:p w:rsidR="00C23A44" w:rsidRPr="00C23A44" w:rsidRDefault="00C23A44" w:rsidP="00BE624B">
      <w:pPr>
        <w:spacing w:after="0"/>
        <w:rPr>
          <w:rFonts w:ascii="Times New Roman" w:eastAsia="Times New Roman" w:hAnsi="Times New Roman" w:cs="Arial"/>
          <w:sz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[3-8,</w:t>
      </w:r>
      <w:r w:rsidRPr="00C23A44">
        <w:rPr>
          <w:rFonts w:ascii="Times New Roman" w:eastAsia="Times New Roman" w:hAnsi="Times New Roman" w:cs="Arial"/>
          <w:color w:val="000000"/>
          <w:spacing w:val="-5"/>
          <w:sz w:val="24"/>
          <w:szCs w:val="24"/>
          <w:lang w:eastAsia="tr-TR"/>
        </w:rPr>
        <w:t xml:space="preserve"> </w:t>
      </w:r>
      <w:r w:rsidRPr="00C23A44">
        <w:rPr>
          <w:rFonts w:ascii="Times New Roman" w:eastAsia="Times New Roman" w:hAnsi="Times New Roman" w:cs="Arial"/>
          <w:color w:val="000000"/>
          <w:sz w:val="24"/>
          <w:szCs w:val="24"/>
          <w:lang w:eastAsia="tr-TR"/>
        </w:rPr>
        <w:t>13].</w:t>
      </w:r>
    </w:p>
    <w:p w:rsidR="00C23A44" w:rsidRPr="00C23A44" w:rsidRDefault="00C23A44" w:rsidP="00BE624B">
      <w:pPr>
        <w:keepNext/>
        <w:tabs>
          <w:tab w:val="left" w:pos="170"/>
        </w:tabs>
        <w:spacing w:after="0"/>
        <w:jc w:val="both"/>
        <w:outlineLvl w:val="1"/>
        <w:rPr>
          <w:rFonts w:ascii="Times New Roman" w:eastAsia="Times New Roman" w:hAnsi="Times New Roman" w:cs="Times New Roman"/>
          <w:b/>
          <w:sz w:val="24"/>
          <w:szCs w:val="24"/>
          <w:lang w:eastAsia="tr-TR"/>
        </w:rPr>
      </w:pPr>
    </w:p>
    <w:p w:rsidR="00C23A44" w:rsidRPr="00C23A44" w:rsidRDefault="00DA12A9" w:rsidP="00BE624B">
      <w:pPr>
        <w:keepNext/>
        <w:tabs>
          <w:tab w:val="left" w:pos="170"/>
        </w:tabs>
        <w:spacing w:after="0"/>
        <w:jc w:val="both"/>
        <w:outlineLvl w:val="1"/>
        <w:rPr>
          <w:rFonts w:ascii="Times New Roman" w:eastAsia="Times New Roman" w:hAnsi="Times New Roman" w:cs="Times New Roman"/>
          <w:b/>
          <w:sz w:val="24"/>
          <w:szCs w:val="24"/>
          <w:lang w:eastAsia="tr-TR"/>
        </w:rPr>
      </w:pPr>
      <w:bookmarkStart w:id="72" w:name="_Toc381717571"/>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.2. Metin içinde yazarın soyadına göre kaynak gösterme</w:t>
      </w:r>
      <w:bookmarkEnd w:id="72"/>
      <w:r w:rsidR="00C23A44" w:rsidRPr="00C23A44">
        <w:rPr>
          <w:rFonts w:ascii="Times New Roman" w:eastAsia="Times New Roman" w:hAnsi="Times New Roman" w:cs="Times New Roman"/>
          <w:b/>
          <w:sz w:val="24"/>
          <w:szCs w:val="24"/>
          <w:lang w:eastAsia="tr-TR"/>
        </w:rPr>
        <w:t xml:space="preserve"> </w:t>
      </w:r>
    </w:p>
    <w:p w:rsidR="00C23A44" w:rsidRPr="00C23A44" w:rsidRDefault="00C23A44" w:rsidP="00BE624B">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Pr="00C23A44" w:rsidRDefault="00C23A44" w:rsidP="00BE624B">
      <w:pPr>
        <w:spacing w:after="0"/>
        <w:jc w:val="both"/>
        <w:rPr>
          <w:rFonts w:ascii="Times New Roman" w:eastAsia="Times New Roman" w:hAnsi="Times New Roman" w:cs="Times New Roman"/>
          <w:bCs/>
          <w:spacing w:val="-2"/>
          <w:sz w:val="24"/>
          <w:szCs w:val="24"/>
          <w:lang w:eastAsia="tr-TR"/>
        </w:rPr>
      </w:pPr>
      <w:r w:rsidRPr="00C23A44">
        <w:rPr>
          <w:rFonts w:ascii="Times New Roman" w:eastAsia="Times New Roman" w:hAnsi="Times New Roman" w:cs="Arial"/>
          <w:sz w:val="24"/>
          <w:lang w:eastAsia="tr-TR"/>
        </w:rPr>
        <w:t>Yazarın soyadına göre kaynak göstermede normal parantez kullanılır.</w:t>
      </w:r>
      <w:r w:rsidR="00DA12A9">
        <w:rPr>
          <w:rFonts w:ascii="Times New Roman" w:eastAsia="Times New Roman" w:hAnsi="Times New Roman" w:cs="Arial"/>
          <w:sz w:val="24"/>
          <w:lang w:eastAsia="tr-TR"/>
        </w:rPr>
        <w:t xml:space="preserve"> </w:t>
      </w:r>
      <w:r w:rsidRPr="00C23A44">
        <w:rPr>
          <w:rFonts w:ascii="Times New Roman" w:eastAsia="Times New Roman" w:hAnsi="Times New Roman" w:cs="Times New Roman"/>
          <w:bCs/>
          <w:spacing w:val="-2"/>
          <w:sz w:val="24"/>
          <w:szCs w:val="24"/>
          <w:lang w:eastAsia="tr-TR"/>
        </w:rPr>
        <w:t>Makalelerde sayfa numarası belirtilmezken kitaplarda sayfa numarası belirtilmelidir.</w:t>
      </w:r>
    </w:p>
    <w:p w:rsidR="00C23A44" w:rsidRPr="00C23A44" w:rsidRDefault="00C23A44" w:rsidP="00BE624B">
      <w:pPr>
        <w:spacing w:after="0"/>
        <w:rPr>
          <w:rFonts w:ascii="Times New Roman" w:eastAsia="Times New Roman" w:hAnsi="Times New Roman" w:cs="Times New Roman"/>
          <w:b/>
          <w:bCs/>
          <w:sz w:val="24"/>
          <w:szCs w:val="24"/>
          <w:lang w:eastAsia="tr-TR"/>
        </w:rPr>
      </w:pPr>
    </w:p>
    <w:p w:rsidR="00C23A44" w:rsidRDefault="00DA12A9" w:rsidP="00BE624B">
      <w:pPr>
        <w:tabs>
          <w:tab w:val="left" w:pos="1035"/>
        </w:tabs>
        <w:spacing w:after="0" w:line="240" w:lineRule="auto"/>
        <w:rPr>
          <w:rFonts w:ascii="Times New Roman" w:eastAsia="Times New Roman" w:hAnsi="Times New Roman" w:cs="Times New Roman"/>
          <w:sz w:val="24"/>
          <w:szCs w:val="24"/>
          <w:lang w:eastAsia="tr-TR"/>
        </w:rPr>
      </w:pPr>
      <w:r w:rsidRPr="00DA12A9">
        <w:rPr>
          <w:rFonts w:ascii="Times New Roman" w:eastAsia="Times New Roman" w:hAnsi="Times New Roman" w:cs="Times New Roman"/>
          <w:bCs/>
          <w:sz w:val="24"/>
          <w:szCs w:val="24"/>
          <w:lang w:eastAsia="tr-TR"/>
        </w:rPr>
        <w:t xml:space="preserve">Çizelge 3.5. </w:t>
      </w:r>
      <w:r w:rsidRPr="00DA12A9">
        <w:rPr>
          <w:rFonts w:ascii="Times New Roman" w:eastAsia="Times New Roman" w:hAnsi="Times New Roman" w:cs="Times New Roman"/>
          <w:sz w:val="24"/>
          <w:szCs w:val="24"/>
          <w:lang w:eastAsia="tr-TR"/>
        </w:rPr>
        <w:t>Metin içinde yazarın soyadına göre kaynak gösterme</w:t>
      </w:r>
    </w:p>
    <w:p w:rsidR="009D2601" w:rsidRPr="00DA12A9" w:rsidRDefault="009D2601" w:rsidP="00BE624B">
      <w:pPr>
        <w:tabs>
          <w:tab w:val="left" w:pos="1035"/>
        </w:tabs>
        <w:spacing w:after="0" w:line="240" w:lineRule="auto"/>
        <w:rPr>
          <w:rFonts w:ascii="Times New Roman" w:eastAsia="Times New Roman" w:hAnsi="Times New Roman" w:cs="Times New Roman"/>
          <w:bCs/>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5407"/>
      </w:tblGrid>
      <w:tr w:rsidR="00C23A44" w:rsidRPr="00C23A44" w:rsidTr="00001C0E">
        <w:trPr>
          <w:trHeight w:val="376"/>
        </w:trPr>
        <w:tc>
          <w:tcPr>
            <w:tcW w:w="3195" w:type="dxa"/>
            <w:vMerge w:val="restart"/>
            <w:vAlign w:val="center"/>
          </w:tcPr>
          <w:p w:rsidR="00C23A44" w:rsidRPr="007D3810" w:rsidRDefault="00C23A44" w:rsidP="00C23A44">
            <w:pPr>
              <w:spacing w:before="120" w:after="120" w:line="240" w:lineRule="auto"/>
              <w:jc w:val="center"/>
              <w:rPr>
                <w:rFonts w:ascii="Times New Roman" w:eastAsia="Times New Roman" w:hAnsi="Times New Roman" w:cs="Times New Roman"/>
                <w:bCs/>
                <w:sz w:val="24"/>
                <w:szCs w:val="24"/>
                <w:lang w:eastAsia="tr-TR"/>
              </w:rPr>
            </w:pPr>
            <w:r w:rsidRPr="007D3810">
              <w:rPr>
                <w:rFonts w:ascii="Times New Roman" w:eastAsia="Times New Roman" w:hAnsi="Times New Roman" w:cs="Times New Roman"/>
                <w:bCs/>
                <w:sz w:val="24"/>
                <w:szCs w:val="24"/>
                <w:lang w:eastAsia="tr-TR"/>
              </w:rPr>
              <w:t>Makale Örneği</w:t>
            </w: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(Uyarel, 2001)</w:t>
            </w:r>
            <w:r w:rsidR="00BE624B">
              <w:rPr>
                <w:rFonts w:ascii="Times New Roman" w:eastAsia="Times New Roman" w:hAnsi="Times New Roman" w:cs="Times New Roman"/>
                <w:bCs/>
                <w:sz w:val="24"/>
                <w:szCs w:val="24"/>
                <w:lang w:eastAsia="tr-TR"/>
              </w:rPr>
              <w:t>.</w:t>
            </w:r>
          </w:p>
        </w:tc>
      </w:tr>
      <w:tr w:rsidR="00C23A44" w:rsidRPr="00C23A44" w:rsidTr="00001C0E">
        <w:trPr>
          <w:trHeight w:val="385"/>
        </w:trPr>
        <w:tc>
          <w:tcPr>
            <w:tcW w:w="3195" w:type="dxa"/>
            <w:vMerge/>
            <w:vAlign w:val="center"/>
          </w:tcPr>
          <w:p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(Sarıtaş, 2006)</w:t>
            </w:r>
            <w:r w:rsidR="00BE624B">
              <w:rPr>
                <w:rFonts w:ascii="Times New Roman" w:eastAsia="Times New Roman" w:hAnsi="Times New Roman" w:cs="Times New Roman"/>
                <w:bCs/>
                <w:sz w:val="24"/>
                <w:szCs w:val="24"/>
                <w:lang w:eastAsia="tr-TR"/>
              </w:rPr>
              <w:t>.</w:t>
            </w:r>
          </w:p>
        </w:tc>
      </w:tr>
      <w:tr w:rsidR="00C23A44" w:rsidRPr="00C23A44" w:rsidTr="00001C0E">
        <w:trPr>
          <w:trHeight w:val="367"/>
        </w:trPr>
        <w:tc>
          <w:tcPr>
            <w:tcW w:w="3195" w:type="dxa"/>
            <w:vMerge w:val="restart"/>
            <w:vAlign w:val="center"/>
          </w:tcPr>
          <w:p w:rsidR="00C23A44" w:rsidRPr="007D3810" w:rsidRDefault="00C23A44" w:rsidP="00C23A44">
            <w:pPr>
              <w:spacing w:before="120" w:after="120" w:line="240" w:lineRule="auto"/>
              <w:jc w:val="center"/>
              <w:rPr>
                <w:rFonts w:ascii="Times New Roman" w:eastAsia="Times New Roman" w:hAnsi="Times New Roman" w:cs="Times New Roman"/>
                <w:bCs/>
                <w:sz w:val="24"/>
                <w:szCs w:val="24"/>
                <w:lang w:eastAsia="tr-TR"/>
              </w:rPr>
            </w:pPr>
            <w:r w:rsidRPr="007D3810">
              <w:rPr>
                <w:rFonts w:ascii="Times New Roman" w:eastAsia="Times New Roman" w:hAnsi="Times New Roman" w:cs="Times New Roman"/>
                <w:bCs/>
                <w:sz w:val="24"/>
                <w:szCs w:val="24"/>
                <w:lang w:eastAsia="tr-TR"/>
              </w:rPr>
              <w:t>Kitap Örneği</w:t>
            </w: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(Gülesin ve Güllü, 2013: 25, 38)</w:t>
            </w:r>
            <w:r w:rsidR="00BE624B">
              <w:rPr>
                <w:rFonts w:ascii="Times New Roman" w:eastAsia="Times New Roman" w:hAnsi="Times New Roman" w:cs="Times New Roman"/>
                <w:bCs/>
                <w:sz w:val="24"/>
                <w:szCs w:val="24"/>
                <w:lang w:eastAsia="tr-TR"/>
              </w:rPr>
              <w:t>.</w:t>
            </w:r>
          </w:p>
        </w:tc>
      </w:tr>
      <w:tr w:rsidR="00C23A44" w:rsidRPr="00C23A44" w:rsidTr="00001C0E">
        <w:trPr>
          <w:trHeight w:val="385"/>
        </w:trPr>
        <w:tc>
          <w:tcPr>
            <w:tcW w:w="3195" w:type="dxa"/>
            <w:vMerge/>
            <w:vAlign w:val="center"/>
          </w:tcPr>
          <w:p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(Timur, 2000: 99 )</w:t>
            </w:r>
            <w:r w:rsidR="00BE624B">
              <w:rPr>
                <w:rFonts w:ascii="Times New Roman" w:eastAsia="Times New Roman" w:hAnsi="Times New Roman" w:cs="Times New Roman"/>
                <w:bCs/>
                <w:sz w:val="24"/>
                <w:szCs w:val="24"/>
                <w:lang w:eastAsia="tr-TR"/>
              </w:rPr>
              <w:t>.</w:t>
            </w:r>
          </w:p>
        </w:tc>
      </w:tr>
    </w:tbl>
    <w:p w:rsidR="00C23A44" w:rsidRPr="00C23A44" w:rsidRDefault="00C23A44" w:rsidP="00BE624B">
      <w:pPr>
        <w:widowControl w:val="0"/>
        <w:autoSpaceDE w:val="0"/>
        <w:autoSpaceDN w:val="0"/>
        <w:adjustRightInd w:val="0"/>
        <w:spacing w:after="240"/>
        <w:rPr>
          <w:rFonts w:ascii="Times New Roman" w:eastAsia="Times New Roman" w:hAnsi="Times New Roman" w:cs="Arial"/>
          <w:sz w:val="24"/>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Tek yazar, tek çalışma </w:t>
      </w:r>
    </w:p>
    <w:p w:rsidR="00C23A44" w:rsidRPr="00C23A44" w:rsidRDefault="00C23A44" w:rsidP="00BE624B">
      <w:pPr>
        <w:widowControl w:val="0"/>
        <w:autoSpaceDE w:val="0"/>
        <w:autoSpaceDN w:val="0"/>
        <w:adjustRightInd w:val="0"/>
        <w:spacing w:after="0"/>
        <w:rPr>
          <w:rFonts w:ascii="Times New Roman" w:eastAsia="Times New Roman" w:hAnsi="Times New Roman" w:cs="Times New Roman"/>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Yazarın soyadı, eserin yayımlandığı tarih ve sayfa numarası (kaynak bir kitap ise) verilir. Buna ilişkin örnek iki değişik şekilde verilmiştir;</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1- Şahin (1998) Türkiye’deki bölgesel eşitsizlikleri incelediği çalışmasında, “…..” dır. </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2- Türkiye’deki bölgesel eşitsizliklerin incelendiği bir çalışmada, “…..” dır (Şahin, 1998).  </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İki yazarlı çalışma  </w:t>
      </w:r>
    </w:p>
    <w:p w:rsidR="00C23A44" w:rsidRPr="00C23A44" w:rsidRDefault="00C23A44" w:rsidP="00BE624B">
      <w:pPr>
        <w:widowControl w:val="0"/>
        <w:autoSpaceDE w:val="0"/>
        <w:autoSpaceDN w:val="0"/>
        <w:adjustRightInd w:val="0"/>
        <w:spacing w:after="0"/>
        <w:rPr>
          <w:rFonts w:ascii="Times New Roman" w:eastAsia="Times New Roman" w:hAnsi="Times New Roman" w:cs="Times New Roman"/>
          <w:sz w:val="24"/>
          <w:szCs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İki yazar varsa, her ikisinin de soyadı verilir. </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Yöntem en genel anlamda “.....................................” tanımlanır (Dembo ve Gibson, 1985). </w:t>
      </w: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lastRenderedPageBreak/>
        <w:t>Dembo ve Gibson’a (1985) göre “……………...........” dır.</w:t>
      </w:r>
    </w:p>
    <w:p w:rsidR="00BE624B" w:rsidRPr="00C23A44" w:rsidRDefault="00BE624B"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Üç, dört ve beş yazarlı çalışma  </w:t>
      </w:r>
    </w:p>
    <w:p w:rsidR="00C23A44" w:rsidRPr="00C23A44" w:rsidRDefault="00C23A44" w:rsidP="00BE624B">
      <w:pPr>
        <w:tabs>
          <w:tab w:val="left" w:pos="1035"/>
        </w:tabs>
        <w:spacing w:after="0"/>
        <w:ind w:firstLine="737"/>
        <w:rPr>
          <w:rFonts w:ascii="Times New Roman" w:eastAsia="Times New Roman" w:hAnsi="Times New Roman" w:cs="Arial"/>
          <w:sz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Kaynağın ilk geçtiği yerde </w:t>
      </w:r>
      <w:r w:rsidR="00BE624B">
        <w:rPr>
          <w:rFonts w:ascii="Times New Roman" w:eastAsia="Times New Roman" w:hAnsi="Times New Roman" w:cs="Arial"/>
          <w:color w:val="000000"/>
          <w:sz w:val="24"/>
          <w:szCs w:val="24"/>
          <w:lang w:eastAsia="tr-TR"/>
        </w:rPr>
        <w:t xml:space="preserve">yazarların </w:t>
      </w:r>
      <w:r w:rsidRPr="00C23A44">
        <w:rPr>
          <w:rFonts w:ascii="Times New Roman" w:eastAsia="Times New Roman" w:hAnsi="Times New Roman" w:cs="Arial"/>
          <w:color w:val="000000"/>
          <w:sz w:val="24"/>
          <w:szCs w:val="24"/>
          <w:lang w:eastAsia="tr-TR"/>
        </w:rPr>
        <w:t>hepsi</w:t>
      </w:r>
      <w:r w:rsidR="00BE624B">
        <w:rPr>
          <w:rFonts w:ascii="Times New Roman" w:eastAsia="Times New Roman" w:hAnsi="Times New Roman" w:cs="Arial"/>
          <w:color w:val="000000"/>
          <w:sz w:val="24"/>
          <w:szCs w:val="24"/>
          <w:lang w:eastAsia="tr-TR"/>
        </w:rPr>
        <w:t>nin soyadı</w:t>
      </w:r>
      <w:r w:rsidRPr="00C23A44">
        <w:rPr>
          <w:rFonts w:ascii="Times New Roman" w:eastAsia="Times New Roman" w:hAnsi="Times New Roman" w:cs="Arial"/>
          <w:color w:val="000000"/>
          <w:sz w:val="24"/>
          <w:szCs w:val="24"/>
          <w:lang w:eastAsia="tr-TR"/>
        </w:rPr>
        <w:t xml:space="preserve"> verilir. İzleyen yerlerde ise birinci yazarın soyadı verilerek</w:t>
      </w:r>
      <w:r w:rsidR="00BE624B">
        <w:rPr>
          <w:rFonts w:ascii="Times New Roman" w:eastAsia="Times New Roman" w:hAnsi="Times New Roman" w:cs="Arial"/>
          <w:color w:val="000000"/>
          <w:sz w:val="24"/>
          <w:szCs w:val="24"/>
          <w:lang w:eastAsia="tr-TR"/>
        </w:rPr>
        <w:t xml:space="preserve"> </w:t>
      </w:r>
      <w:r w:rsidR="00DA12A9">
        <w:rPr>
          <w:rFonts w:ascii="Times New Roman" w:eastAsia="Times New Roman" w:hAnsi="Times New Roman" w:cs="Arial"/>
          <w:color w:val="000000"/>
          <w:sz w:val="24"/>
          <w:szCs w:val="24"/>
          <w:lang w:eastAsia="tr-TR"/>
        </w:rPr>
        <w:t xml:space="preserve">“ve diğerleri” bağlacı </w:t>
      </w:r>
      <w:r w:rsidR="00BE624B">
        <w:rPr>
          <w:rFonts w:ascii="Times New Roman" w:eastAsia="Times New Roman" w:hAnsi="Times New Roman" w:cs="Arial"/>
          <w:color w:val="000000"/>
          <w:sz w:val="24"/>
          <w:szCs w:val="24"/>
          <w:lang w:eastAsia="tr-TR"/>
        </w:rPr>
        <w:t>eklenir.</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William, Johns, Smith, Bruce ve Bradley (1994) “........” buldu. (İlk geçtiği yerde)  </w:t>
      </w:r>
    </w:p>
    <w:p w:rsidR="00C23A44" w:rsidRPr="00C23A44" w:rsidRDefault="00C23A44" w:rsidP="00BE624B">
      <w:pPr>
        <w:widowControl w:val="0"/>
        <w:autoSpaceDE w:val="0"/>
        <w:autoSpaceDN w:val="0"/>
        <w:adjustRightInd w:val="0"/>
        <w:spacing w:after="0"/>
        <w:rPr>
          <w:rFonts w:ascii="Times New Roman" w:eastAsia="Times New Roman" w:hAnsi="Times New Roman" w:cs="Arial"/>
          <w:color w:val="000000"/>
          <w:sz w:val="24"/>
          <w:szCs w:val="24"/>
          <w:lang w:eastAsia="tr-TR"/>
        </w:rPr>
      </w:pPr>
      <w:r w:rsidRPr="00C23A44">
        <w:rPr>
          <w:rFonts w:ascii="Times New Roman" w:eastAsia="Times New Roman" w:hAnsi="Times New Roman" w:cs="Times New Roman"/>
          <w:sz w:val="24"/>
          <w:szCs w:val="24"/>
          <w:lang w:eastAsia="tr-TR"/>
        </w:rPr>
        <w:t>William</w:t>
      </w:r>
      <w:r w:rsidRPr="00C23A44">
        <w:rPr>
          <w:rFonts w:ascii="Times New Roman" w:eastAsia="Times New Roman" w:hAnsi="Times New Roman" w:cs="Arial"/>
          <w:color w:val="000000"/>
          <w:sz w:val="24"/>
          <w:szCs w:val="24"/>
          <w:lang w:eastAsia="tr-TR"/>
        </w:rPr>
        <w:t xml:space="preserve"> ve diğerleri (1994) tarafından yapılan “……. ” </w:t>
      </w:r>
      <w:r w:rsidR="00BE624B" w:rsidRPr="00C23A44">
        <w:rPr>
          <w:rFonts w:ascii="Times New Roman" w:eastAsia="Times New Roman" w:hAnsi="Times New Roman" w:cs="Arial"/>
          <w:color w:val="000000"/>
          <w:sz w:val="24"/>
          <w:szCs w:val="24"/>
          <w:lang w:eastAsia="tr-TR"/>
        </w:rPr>
        <w:t>(İ</w:t>
      </w:r>
      <w:r w:rsidR="00BE624B">
        <w:rPr>
          <w:rFonts w:ascii="Times New Roman" w:eastAsia="Times New Roman" w:hAnsi="Times New Roman" w:cs="Arial"/>
          <w:color w:val="000000"/>
          <w:sz w:val="24"/>
          <w:szCs w:val="24"/>
          <w:lang w:eastAsia="tr-TR"/>
        </w:rPr>
        <w:t>zleyen yerlerde</w:t>
      </w:r>
      <w:r w:rsidR="00BE624B" w:rsidRPr="00C23A44">
        <w:rPr>
          <w:rFonts w:ascii="Times New Roman" w:eastAsia="Times New Roman" w:hAnsi="Times New Roman" w:cs="Arial"/>
          <w:color w:val="000000"/>
          <w:sz w:val="24"/>
          <w:szCs w:val="24"/>
          <w:lang w:eastAsia="tr-TR"/>
        </w:rPr>
        <w:t xml:space="preserve">)  </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Altı ya da daha fazla yazarlı çalışma </w:t>
      </w:r>
    </w:p>
    <w:p w:rsidR="00C23A44" w:rsidRPr="00C23A44" w:rsidRDefault="00C23A44" w:rsidP="00BE624B">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Metin içinde ilk belirtildiği yerde, ilk yazarın soyadı verilir “ve diğerleri” diye devam edilir. “Kaynaklar”  listesinde her yazarın soyadı ve ilk adlarının baş harfleri verilir.  </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395225"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Yazar</w:t>
      </w:r>
      <w:r w:rsidR="00C23A44" w:rsidRPr="00C23A44">
        <w:rPr>
          <w:rFonts w:ascii="Times New Roman" w:eastAsia="Times New Roman" w:hAnsi="Times New Roman" w:cs="Arial"/>
          <w:color w:val="000000"/>
          <w:sz w:val="24"/>
          <w:szCs w:val="24"/>
          <w:lang w:eastAsia="tr-TR"/>
        </w:rPr>
        <w:t xml:space="preserve"> ve diğerleri (2005) “......” dır.</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Gruplar (yazar olarak)  </w:t>
      </w:r>
    </w:p>
    <w:p w:rsidR="00C23A44" w:rsidRPr="00DA12A9" w:rsidRDefault="00C23A44" w:rsidP="00BE624B">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Grup isimleri yazar gibi ele alınır (kurum, dernek, hükûmet kuruluşları ve çalışma grupları). Genellikle metin içinde her geçtikleri yerde yazılırlar.</w:t>
      </w:r>
      <w:r w:rsidR="00001C0E">
        <w:rPr>
          <w:rFonts w:ascii="Times New Roman" w:eastAsia="Times New Roman" w:hAnsi="Times New Roman" w:cs="Arial"/>
          <w:color w:val="000000"/>
          <w:sz w:val="24"/>
          <w:szCs w:val="24"/>
          <w:lang w:eastAsia="tr-TR"/>
        </w:rPr>
        <w:t xml:space="preserve"> </w:t>
      </w:r>
      <w:r w:rsidRPr="00C23A44">
        <w:rPr>
          <w:rFonts w:ascii="Times New Roman" w:eastAsia="Times New Roman" w:hAnsi="Times New Roman" w:cs="Arial"/>
          <w:color w:val="000000"/>
          <w:sz w:val="24"/>
          <w:szCs w:val="24"/>
          <w:lang w:eastAsia="tr-TR"/>
        </w:rPr>
        <w:t xml:space="preserve">Bazı grup yazarlarının ismi ilk geçtiği yerde açıkça yazılır ve sonra kısaltılarak kullanılır. Bir grup yazarın isminin kısaltılmasına karar verirken, aşağıdaki genel kurallar kullanılır: Kısaltmalar, okuyucu için yeterince bilgi verecek şekilde olmalı ve “Kaynaklar” a da hiçbir güçlük olmadan yerleştirilebilmelidir.  İsim uzunsa, kısaltması kolaylıkla okunuyor ya da biliniyor ise, ikinci ya da daha sonra geçtiği yerlerde kısaltma kullanılır.  Eğer isim kısa ise veya kısaltma anlaşılmıyorsa, her geçtiği yerde açık adını yazmak daha yararlıdır. </w:t>
      </w:r>
    </w:p>
    <w:p w:rsidR="00C23A44" w:rsidRPr="00C23A44" w:rsidRDefault="00C23A44" w:rsidP="00BE624B">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Metin içinde ilk gösterme:  (Milli Eğitim Bakanlığı [MEB], 1991: 114).  </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Daha sonraki göstermeler:  (MEB, 1991: 114).  </w:t>
      </w:r>
    </w:p>
    <w:p w:rsidR="00BE624B" w:rsidRDefault="00BE624B" w:rsidP="00BE624B">
      <w:pPr>
        <w:keepNext/>
        <w:tabs>
          <w:tab w:val="left" w:pos="284"/>
        </w:tabs>
        <w:spacing w:after="0"/>
        <w:outlineLvl w:val="3"/>
        <w:rPr>
          <w:rFonts w:ascii="Times New Roman" w:eastAsia="Times New Roman" w:hAnsi="Times New Roman" w:cs="Arial"/>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Aynı soyadlı yazarlar  </w:t>
      </w:r>
    </w:p>
    <w:p w:rsidR="00C23A44" w:rsidRPr="00C23A44" w:rsidRDefault="00C23A44" w:rsidP="00001C0E">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“Kaynaklar” listesinde iki veya daha fazla aynı soyadlı yazar varsa, metin içinde ilk adları </w:t>
      </w:r>
      <w:r w:rsidRPr="00C23A44">
        <w:rPr>
          <w:rFonts w:ascii="Times New Roman" w:eastAsia="Times New Roman" w:hAnsi="Times New Roman" w:cs="Arial"/>
          <w:color w:val="000000"/>
          <w:sz w:val="24"/>
          <w:szCs w:val="24"/>
          <w:lang w:eastAsia="tr-TR"/>
        </w:rPr>
        <w:lastRenderedPageBreak/>
        <w:t xml:space="preserve">verilerek kullanılır. Hatta yayın yılları farklı olsa bile böyle kullanılması gerekir.  </w:t>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DA12A9"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N. Özdemir (1985) ve M. Özdemir (1990) tarafından yapılan çalışmalarda “……….”dır .</w:t>
      </w:r>
    </w:p>
    <w:p w:rsidR="00001C0E" w:rsidRDefault="00001C0E"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DA12A9" w:rsidRDefault="00C23A44" w:rsidP="00001C0E">
      <w:pPr>
        <w:widowControl w:val="0"/>
        <w:autoSpaceDE w:val="0"/>
        <w:autoSpaceDN w:val="0"/>
        <w:adjustRightInd w:val="0"/>
        <w:spacing w:after="0"/>
        <w:jc w:val="both"/>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Aynı parantez içi</w:t>
      </w:r>
      <w:r w:rsidR="00DA12A9">
        <w:rPr>
          <w:rFonts w:ascii="Times New Roman" w:eastAsia="Times New Roman" w:hAnsi="Times New Roman" w:cs="Arial"/>
          <w:sz w:val="24"/>
          <w:szCs w:val="20"/>
          <w:u w:val="single"/>
          <w:lang w:eastAsia="tr-TR"/>
        </w:rPr>
        <w:t xml:space="preserve">nde iki veya daha çok çalışma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Aynı yazarların iki ya da daha çok çalışması varsa yayın yılına göre sıralanır. Çalışma baskı aşamasında ise en sona “baskıda” ifadesi eklenir. Önce yazarların soyadları, ardından her bir çalışma için yıl verilir.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(Köklü ve Büyüköztürk, 1991, 1993).  </w:t>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(Balcı, 1984, 1990, 1993, baskıda).   </w:t>
      </w:r>
    </w:p>
    <w:p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Aynı yazarın aynı yıl yaptığı çalışmaları  </w:t>
      </w:r>
    </w:p>
    <w:p w:rsidR="00C23A44" w:rsidRPr="00C23A44" w:rsidRDefault="00C23A44" w:rsidP="00001C0E">
      <w:pPr>
        <w:tabs>
          <w:tab w:val="left" w:pos="1575"/>
        </w:tabs>
        <w:spacing w:after="0"/>
        <w:rPr>
          <w:rFonts w:ascii="Times New Roman" w:eastAsia="Times New Roman" w:hAnsi="Times New Roman" w:cs="Arial"/>
          <w:sz w:val="24"/>
          <w:lang w:eastAsia="tr-TR"/>
        </w:rPr>
      </w:pPr>
      <w:r w:rsidRPr="00C23A44">
        <w:rPr>
          <w:rFonts w:ascii="Times New Roman" w:eastAsia="Times New Roman" w:hAnsi="Times New Roman" w:cs="Arial"/>
          <w:sz w:val="24"/>
          <w:lang w:eastAsia="tr-TR"/>
        </w:rPr>
        <w:tab/>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Yazarın birden fazla çalışmalarını ayırt edebilmek için yılların ardından harfler kullanılır.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(Demir, 1990a, 1990b, 1990c; Yılmaz, 1992 baskıda-a, 1992 baskıda-b)   </w:t>
      </w:r>
    </w:p>
    <w:p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Yazarları farklı iki veya daha fazla çalışma  </w:t>
      </w:r>
    </w:p>
    <w:p w:rsidR="00C23A44" w:rsidRPr="00C23A44" w:rsidRDefault="00C23A44" w:rsidP="00001C0E">
      <w:pPr>
        <w:spacing w:after="0"/>
        <w:rPr>
          <w:rFonts w:ascii="Times New Roman" w:eastAsia="Times New Roman" w:hAnsi="Times New Roman" w:cs="Arial"/>
          <w:sz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Bu tür çalışmalar aynı parantez içinde, soyadlarına göre alfabetik sıraya dizilerek ve birbirlerinden noktalı virgül ile ayrılarak verilir.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Çeşitli çalışmalar .... (Başaran, 1984; Bursalıoğlu, 1987; Taymaz, 2011).</w:t>
      </w:r>
    </w:p>
    <w:p w:rsidR="00C23A44" w:rsidRPr="00C23A44" w:rsidRDefault="00C23A44"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73" w:name="_Toc370227216"/>
    </w:p>
    <w:p w:rsidR="00C23A44" w:rsidRPr="00C23A44" w:rsidRDefault="00DA12A9"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74" w:name="_Toc381717572"/>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3. Alıntılar</w:t>
      </w:r>
      <w:bookmarkEnd w:id="73"/>
      <w:bookmarkEnd w:id="74"/>
    </w:p>
    <w:p w:rsidR="00C23A44" w:rsidRPr="00C23A44" w:rsidRDefault="00C23A44" w:rsidP="00001C0E">
      <w:pPr>
        <w:keepNext/>
        <w:keepLines/>
        <w:spacing w:after="0"/>
        <w:outlineLvl w:val="2"/>
        <w:rPr>
          <w:rFonts w:ascii="Times New Roman" w:eastAsia="Times New Roman" w:hAnsi="Times New Roman" w:cs="Times New Roman"/>
          <w:b/>
          <w:bCs/>
          <w:color w:val="000000"/>
          <w:sz w:val="24"/>
          <w:lang w:eastAsia="tr-TR"/>
        </w:rPr>
      </w:pPr>
    </w:p>
    <w:p w:rsidR="00C23A44" w:rsidRPr="00C23A44" w:rsidRDefault="00C23A44" w:rsidP="00001C0E">
      <w:pPr>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Doğrudan aktarmalarda alıntı, ana düşünce, biçim ve içerik yönünden değiştirilmeden tezde yer alır. 40 kelimeden daha kısa olan alıntılar tırnak işaretleri içinde ve normal satır aralıklarıyla yazılır. 40 kelime ve daha uzun alıntılar, az yer tutması ve ilk bakışta bunun bir aktarma olduğunun anlaşılabilmesi için, sıkıştırılmış paragraf şeklinde verilir. Bu amaçla, tüm paragraf soldan satır başı hizasından bloklanıp soldan itibaren 5 boşluk içeriden girintili olacak şekilde yazılır. </w:t>
      </w:r>
    </w:p>
    <w:p w:rsidR="00C23A44" w:rsidRDefault="00C23A44" w:rsidP="00001C0E">
      <w:pPr>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lastRenderedPageBreak/>
        <w:t>Bilim, araştırma ve geliştirme faaliyetleri ekonomik kalkınma ve sosyal gelişmenin gerçekleşmesinde etkin araçlar olarak belirmektedir. Bilimsel ve teknolojik araştırmaların üretim ve karar verme mekanizmalarına olan etkileri özellikle gelişmiş ülkelerde hemen her alanda kendini belli etmektedir. Oysa az gelişmiş ülkelerde bu ilişkiyi fark etmek bile zordur (DPT, 1973: 685).</w:t>
      </w: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Aynen aktarılan parçadan bazı cümle ya da söz öbeklerinin çıkarılması hâlinde, çıkarmanın yapıldığı yere üç nokta (...) konur; çıkarma cümle sonuna gelmişse, dört nokta kullanılır (....). Bunlardan üçü yapılan çıkarmayı, biri de cümlenin bitişini simgeler.</w:t>
      </w:r>
    </w:p>
    <w:p w:rsidR="00DA12A9" w:rsidRPr="00DA12A9" w:rsidRDefault="00DA12A9" w:rsidP="00001C0E">
      <w:pPr>
        <w:spacing w:after="0"/>
        <w:rPr>
          <w:rFonts w:ascii="Times New Roman" w:eastAsia="Times New Roman" w:hAnsi="Times New Roman" w:cs="Arial"/>
          <w:sz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b/>
          <w:i/>
          <w:sz w:val="24"/>
          <w:szCs w:val="24"/>
          <w:lang w:eastAsia="tr-TR"/>
        </w:rPr>
        <w:t xml:space="preserve"> </w:t>
      </w:r>
      <w:r w:rsidRPr="00DA12A9">
        <w:rPr>
          <w:rFonts w:ascii="Times New Roman" w:eastAsia="Times New Roman" w:hAnsi="Times New Roman" w:cs="Arial"/>
          <w:sz w:val="24"/>
          <w:szCs w:val="24"/>
          <w:lang w:eastAsia="tr-TR"/>
        </w:rPr>
        <w:t xml:space="preserve">“Planda, araştırma ile ilgili çalışmalarda önce yurdumuzda her alanda araştırma çalışmalarının bugünkü durumu incelenmiş ve buna bağlı ... araştırmaya ... verilecek yön tayin edilmiştir” (DPT, 1963: 463).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widowControl w:val="0"/>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Doğrudan aktarmalarda, alıntının farklı şekilde alınmasını gerektiren iki özel durum vardır. Birincisi, alıntı yazarın kendi başlattığı bir cümleyi tamamlayarak sürüyorsa (yazarın cümlesi içine alınıyorsa) özel adlar dışında, her zaman küçük harfle başlar. İkincisi, alıntı cümle yazarın kendi anlatımıyla sürdürülmüşse, alıntı sonundaki nokta kaldırılır.</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keepNext/>
        <w:tabs>
          <w:tab w:val="left" w:pos="284"/>
        </w:tabs>
        <w:spacing w:after="0"/>
        <w:jc w:val="both"/>
        <w:outlineLvl w:val="3"/>
        <w:rPr>
          <w:rFonts w:ascii="Times New Roman" w:eastAsia="Times New Roman" w:hAnsi="Times New Roman" w:cs="Arial"/>
          <w:sz w:val="24"/>
          <w:szCs w:val="24"/>
          <w:lang w:eastAsia="tr-TR"/>
        </w:rPr>
      </w:pPr>
      <w:r w:rsidRPr="00DA12A9">
        <w:rPr>
          <w:rFonts w:ascii="Times New Roman" w:eastAsia="Times New Roman" w:hAnsi="Times New Roman" w:cs="Arial"/>
          <w:sz w:val="24"/>
          <w:szCs w:val="20"/>
          <w:lang w:eastAsia="tr-TR"/>
        </w:rPr>
        <w:t xml:space="preserve">Örneğin; </w:t>
      </w:r>
      <w:r w:rsidRPr="00DA12A9">
        <w:rPr>
          <w:rFonts w:ascii="Times New Roman" w:eastAsia="Times New Roman" w:hAnsi="Times New Roman" w:cs="Arial"/>
          <w:sz w:val="24"/>
          <w:szCs w:val="24"/>
          <w:lang w:eastAsia="tr-TR"/>
        </w:rPr>
        <w:t xml:space="preserve">“hayatta en hakiki mürşit ilimdir” alıntısında hem başlık küçük harfle başlamış hem de özdeyişin sonundaki nokta kaldırılmıştır. Tırnak içinde yapılan doğrudan aktarmalarda alıntılar bir cümle değerinde ise, ilk kelimenin baş harfi büyük olur ve sonuna uygun noktalama işareti konur. </w:t>
      </w:r>
      <w:r w:rsidRPr="00DA12A9">
        <w:rPr>
          <w:rFonts w:ascii="Times New Roman" w:eastAsia="Times New Roman" w:hAnsi="Times New Roman" w:cs="Arial"/>
          <w:sz w:val="24"/>
          <w:szCs w:val="20"/>
          <w:lang w:eastAsia="tr-TR"/>
        </w:rPr>
        <w:t xml:space="preserve">Örneğin; </w:t>
      </w:r>
      <w:r w:rsidRPr="00DA12A9">
        <w:rPr>
          <w:rFonts w:ascii="Times New Roman" w:eastAsia="Times New Roman" w:hAnsi="Times New Roman" w:cs="Arial"/>
          <w:sz w:val="24"/>
          <w:szCs w:val="24"/>
          <w:lang w:eastAsia="tr-TR"/>
        </w:rPr>
        <w:t xml:space="preserve">Atatürk, bilimden bahsederken “Hayatta en hakiki mürşit ilimdir.” diyor.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Ana düşünce değişmeksizin, özgün biçim ve içeriğe uyma zorunluluğu olmadan, yazarın kendi anlatımıyla yapılan bilgi aktarmalarına “dolaylı aktarma” denir. Burada önemli olan alıntının, anlam kayması olmadan, </w:t>
      </w:r>
      <w:r w:rsidR="003725A6">
        <w:rPr>
          <w:rFonts w:ascii="Times New Roman" w:eastAsia="Times New Roman" w:hAnsi="Times New Roman" w:cs="Arial"/>
          <w:sz w:val="24"/>
          <w:szCs w:val="24"/>
          <w:lang w:eastAsia="tr-TR"/>
        </w:rPr>
        <w:t>staj</w:t>
      </w:r>
      <w:r w:rsidRPr="00DA12A9">
        <w:rPr>
          <w:rFonts w:ascii="Times New Roman" w:eastAsia="Times New Roman" w:hAnsi="Times New Roman" w:cs="Arial"/>
          <w:sz w:val="24"/>
          <w:szCs w:val="24"/>
          <w:lang w:eastAsia="tr-TR"/>
        </w:rPr>
        <w:t xml:space="preserve"> ile serbestçe bütünleştirilmesidir. Dolaylı aktarmalarda, tırnak işaretleri ya da sıkıştırılmış paragraf gibi, herhangi özel bir işaret ve biçim kullanılmaz. Doğrudan ve dolaylı her türlü aktarmada, kaynak gösterilmesi zorunludur. Kaynak gösterme işi, her aktarmanın nereden yapıldığını ayrı ayrı gösterecek şekilde anında yapılır ve bu kaynaklar ayrıca “Kaynaklar” listesinde verilir. </w:t>
      </w:r>
    </w:p>
    <w:p w:rsidR="00001C0E" w:rsidRPr="00DA12A9" w:rsidRDefault="00001C0E"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001C0E" w:rsidP="00001C0E">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lastRenderedPageBreak/>
        <w:t>Alıntı örnekleri</w:t>
      </w:r>
    </w:p>
    <w:p w:rsidR="00DA12A9" w:rsidRPr="00DA12A9" w:rsidRDefault="00DA12A9" w:rsidP="00001C0E">
      <w:pPr>
        <w:spacing w:after="0"/>
        <w:ind w:firstLine="737"/>
        <w:rPr>
          <w:rFonts w:ascii="Times New Roman" w:eastAsia="Times New Roman" w:hAnsi="Times New Roman" w:cs="Arial"/>
          <w:sz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Alıntı 40 kelimeden az ise cümle çift tırnak içinde belirtilmedir.  </w:t>
      </w: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“Kendi alanlarında ve öğretim sürecinde tam anlamıyla yeterli öğretmenler olmaksızın eğitimsel ve endüstriyel öğretim programı tam olarak başarılı olamaz” (Miller ve Miller, 2002). </w:t>
      </w: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 Eğitimi çeşitli ş</w:t>
      </w:r>
      <w:r w:rsidR="00254837">
        <w:rPr>
          <w:rFonts w:ascii="Times New Roman" w:eastAsia="Times New Roman" w:hAnsi="Times New Roman" w:cs="Arial"/>
          <w:sz w:val="24"/>
          <w:szCs w:val="24"/>
          <w:lang w:eastAsia="tr-TR"/>
        </w:rPr>
        <w:t>ekillerde tanımlamak mümkündür. Örneğin;</w:t>
      </w:r>
      <w:r w:rsidRPr="00DA12A9">
        <w:rPr>
          <w:rFonts w:ascii="Times New Roman" w:eastAsia="Times New Roman" w:hAnsi="Times New Roman" w:cs="Arial"/>
          <w:sz w:val="24"/>
          <w:szCs w:val="24"/>
          <w:lang w:eastAsia="tr-TR"/>
        </w:rPr>
        <w:t xml:space="preserve"> Ertürk (1998:12) eğitimi, “bireyin davranışlarında kendi yaşantısı yoluyla ve kasıtlı olarak istendik değişiklik meydana getirme süreci” olarak tanımlamaktadır.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“Eğitim, bireyin davranışlarında kendi yaşantısı yoluyla ve kasıtlı olarak istendik değişiklik meydana getirme sürecidir. Kültürlemenin belli bir çeşidi olduğunu söylediğimiz eğitim, yani kasıtlı kültürleme ile kasıtsız kültürleme bir arada ve birbirini etkileyerek vuku bulmaktadır” (Ertürk, 1998: 12).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Alıntı 40 ya da daha fazla kelimeyi içeriyor ise tırnak içinde değil, normal makaledeki yazıdan ayırmak için, blok formatında her satır soldan itibaren beş boşluk içeriden girinti olacak şekilde yazılmalıdır.  </w:t>
      </w:r>
      <w:r w:rsidR="00254837">
        <w:rPr>
          <w:rFonts w:ascii="Times New Roman" w:eastAsia="Times New Roman" w:hAnsi="Times New Roman" w:cs="Arial"/>
          <w:sz w:val="24"/>
          <w:szCs w:val="24"/>
          <w:lang w:eastAsia="tr-TR"/>
        </w:rPr>
        <w:t>Konuya ilişkin örnek aşağıdadır.</w:t>
      </w:r>
    </w:p>
    <w:p w:rsidR="00254837" w:rsidRPr="00DA12A9" w:rsidRDefault="00254837"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DA12A9">
      <w:pPr>
        <w:autoSpaceDE w:val="0"/>
        <w:autoSpaceDN w:val="0"/>
        <w:adjustRightInd w:val="0"/>
        <w:spacing w:after="0" w:line="240" w:lineRule="auto"/>
        <w:ind w:left="284"/>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Öz değerlendirme tek bir kavram değildir. Öğretmenin kendi öğretimini iyileştirmek amacıyla kendi gelişimine ilişkin pek çok farklı kanaat oluşturma biçimlerini kapsayan pek çok ögeden oluşan bir bütündür. Öz değerlendirme, kişisel gelişim için son derece güçlü bir mekanizmadır çünkü öz değerlendirme yapan öğretmen genellikle kendini geliştirmeye güdülenmiştir. (Berber, 1990).</w:t>
      </w:r>
    </w:p>
    <w:p w:rsidR="00DA12A9" w:rsidRPr="00DA12A9" w:rsidRDefault="00DA12A9" w:rsidP="00001C0E">
      <w:pPr>
        <w:keepNext/>
        <w:tabs>
          <w:tab w:val="left" w:pos="284"/>
        </w:tabs>
        <w:spacing w:after="0"/>
        <w:outlineLvl w:val="3"/>
        <w:rPr>
          <w:rFonts w:ascii="Times New Roman" w:eastAsia="Times New Roman" w:hAnsi="Times New Roman" w:cs="Arial"/>
          <w:b/>
          <w:sz w:val="24"/>
          <w:szCs w:val="24"/>
          <w:u w:val="single"/>
          <w:lang w:val="en-US" w:eastAsia="tr-TR"/>
        </w:rPr>
      </w:pPr>
    </w:p>
    <w:p w:rsidR="00DA12A9" w:rsidRPr="00DA12A9" w:rsidRDefault="00254837"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75" w:name="_Toc381717573"/>
      <w:r>
        <w:rPr>
          <w:rFonts w:ascii="Times New Roman" w:eastAsia="Times New Roman" w:hAnsi="Times New Roman" w:cs="Times New Roman"/>
          <w:b/>
          <w:sz w:val="24"/>
          <w:szCs w:val="24"/>
          <w:lang w:eastAsia="tr-TR"/>
        </w:rPr>
        <w:t>3.12</w:t>
      </w:r>
      <w:r w:rsidR="00DA12A9" w:rsidRPr="00DA12A9">
        <w:rPr>
          <w:rFonts w:ascii="Times New Roman" w:eastAsia="Times New Roman" w:hAnsi="Times New Roman" w:cs="Times New Roman"/>
          <w:b/>
          <w:sz w:val="24"/>
          <w:szCs w:val="24"/>
          <w:lang w:eastAsia="tr-TR"/>
        </w:rPr>
        <w:t>.4. Dipnot</w:t>
      </w:r>
      <w:bookmarkEnd w:id="75"/>
    </w:p>
    <w:p w:rsidR="00DA12A9" w:rsidRPr="00DA12A9" w:rsidRDefault="00DA12A9" w:rsidP="00001C0E">
      <w:pPr>
        <w:keepNext/>
        <w:tabs>
          <w:tab w:val="left" w:pos="284"/>
        </w:tabs>
        <w:spacing w:after="0"/>
        <w:outlineLvl w:val="3"/>
        <w:rPr>
          <w:rFonts w:ascii="Times New Roman" w:eastAsia="Times New Roman" w:hAnsi="Times New Roman" w:cs="Arial"/>
          <w:b/>
          <w:sz w:val="24"/>
          <w:szCs w:val="20"/>
          <w:u w:val="single"/>
          <w:lang w:val="en-US" w:eastAsia="tr-TR"/>
        </w:rPr>
      </w:pPr>
    </w:p>
    <w:p w:rsidR="00DA12A9" w:rsidRPr="00C23A44" w:rsidRDefault="003725A6" w:rsidP="00001C0E">
      <w:pPr>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color w:val="000000"/>
          <w:spacing w:val="-4"/>
          <w:sz w:val="24"/>
          <w:szCs w:val="24"/>
          <w:lang w:eastAsia="tr-TR"/>
        </w:rPr>
        <w:t>Stajın</w:t>
      </w:r>
      <w:r w:rsidR="00DA12A9" w:rsidRPr="00DA12A9">
        <w:rPr>
          <w:rFonts w:ascii="Times New Roman" w:eastAsia="Times New Roman" w:hAnsi="Times New Roman" w:cs="Arial"/>
          <w:color w:val="000000"/>
          <w:spacing w:val="-4"/>
          <w:sz w:val="24"/>
          <w:szCs w:val="24"/>
          <w:lang w:eastAsia="tr-TR"/>
        </w:rPr>
        <w:t xml:space="preserve"> herhangi bir sayfasında, metnin içinde yazılması durumunda konuyu dağıtıcı ve okumada sürekliliği engelleyici nitelikteki, çok kısa ve öz açıklamalar, bir kaç satır halinde, aynı sayfanın altına dip not olarak yazılabilir. Dipnotlar her sayfa için "1" den başlanarak numaralanmalı ve aşağıdaki örnekte olduğu gibi ilgili kelimenin üstünde üst indis olarak verilmelidir. Dipnotlar 10 punto ile yazılmalı, kaynak göstermede kullanılmamalı ve sadece özel açıklama veya tanımlamalar için kullanılmalıdır.</w:t>
      </w:r>
    </w:p>
    <w:p w:rsidR="00254837" w:rsidRDefault="00254837" w:rsidP="00001C0E">
      <w:pPr>
        <w:spacing w:after="0"/>
        <w:jc w:val="both"/>
        <w:rPr>
          <w:rFonts w:ascii="Times New Roman" w:eastAsia="Times New Roman" w:hAnsi="Times New Roman" w:cs="Arial"/>
          <w:color w:val="000000"/>
          <w:sz w:val="24"/>
          <w:szCs w:val="24"/>
          <w:lang w:eastAsia="tr-TR"/>
        </w:rPr>
      </w:pPr>
    </w:p>
    <w:p w:rsidR="00254837" w:rsidRDefault="00254837" w:rsidP="00001C0E">
      <w:pPr>
        <w:spacing w:after="0"/>
        <w:jc w:val="both"/>
        <w:rPr>
          <w:rFonts w:ascii="Times New Roman" w:eastAsia="Times New Roman" w:hAnsi="Times New Roman" w:cs="Arial"/>
          <w:color w:val="000000"/>
          <w:sz w:val="24"/>
          <w:szCs w:val="24"/>
          <w:lang w:eastAsia="tr-TR"/>
        </w:rPr>
      </w:pPr>
      <w:r w:rsidRPr="00254837">
        <w:rPr>
          <w:rFonts w:ascii="Times New Roman" w:eastAsia="Times New Roman" w:hAnsi="Times New Roman" w:cs="Arial"/>
          <w:color w:val="000000"/>
          <w:sz w:val="24"/>
          <w:szCs w:val="24"/>
          <w:lang w:eastAsia="tr-TR"/>
        </w:rPr>
        <w:lastRenderedPageBreak/>
        <w:t>Triptofan</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 xml:space="preserve">pek </w:t>
      </w:r>
      <w:r w:rsidRPr="00254837">
        <w:rPr>
          <w:rFonts w:ascii="Times New Roman" w:eastAsia="Times New Roman" w:hAnsi="Times New Roman" w:cs="Arial"/>
          <w:color w:val="000000"/>
          <w:spacing w:val="2"/>
          <w:sz w:val="24"/>
          <w:szCs w:val="24"/>
          <w:lang w:eastAsia="tr-TR"/>
        </w:rPr>
        <w:t xml:space="preserve"> </w:t>
      </w:r>
      <w:r w:rsidRPr="00254837">
        <w:rPr>
          <w:rFonts w:ascii="Times New Roman" w:eastAsia="Times New Roman" w:hAnsi="Times New Roman" w:cs="Arial"/>
          <w:color w:val="000000"/>
          <w:sz w:val="24"/>
          <w:szCs w:val="24"/>
          <w:lang w:eastAsia="tr-TR"/>
        </w:rPr>
        <w:t xml:space="preserve">çok </w:t>
      </w:r>
      <w:r w:rsidRPr="00254837">
        <w:rPr>
          <w:rFonts w:ascii="Times New Roman" w:eastAsia="Times New Roman" w:hAnsi="Times New Roman" w:cs="Arial"/>
          <w:color w:val="000000"/>
          <w:spacing w:val="2"/>
          <w:sz w:val="24"/>
          <w:szCs w:val="24"/>
          <w:lang w:eastAsia="tr-TR"/>
        </w:rPr>
        <w:t xml:space="preserve"> </w:t>
      </w:r>
      <w:r w:rsidRPr="00254837">
        <w:rPr>
          <w:rFonts w:ascii="Times New Roman" w:eastAsia="Times New Roman" w:hAnsi="Times New Roman" w:cs="Arial"/>
          <w:color w:val="000000"/>
          <w:sz w:val="24"/>
          <w:szCs w:val="24"/>
          <w:lang w:eastAsia="tr-TR"/>
        </w:rPr>
        <w:t>proteinin</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ya</w:t>
      </w:r>
      <w:r w:rsidRPr="00254837">
        <w:rPr>
          <w:rFonts w:ascii="Times New Roman" w:eastAsia="Times New Roman" w:hAnsi="Times New Roman" w:cs="Arial"/>
          <w:color w:val="000000"/>
          <w:spacing w:val="1"/>
          <w:sz w:val="24"/>
          <w:szCs w:val="24"/>
          <w:lang w:eastAsia="tr-TR"/>
        </w:rPr>
        <w:t>pı</w:t>
      </w:r>
      <w:r w:rsidRPr="00254837">
        <w:rPr>
          <w:rFonts w:ascii="Times New Roman" w:eastAsia="Times New Roman" w:hAnsi="Times New Roman" w:cs="Arial"/>
          <w:color w:val="000000"/>
          <w:spacing w:val="-1"/>
          <w:sz w:val="24"/>
          <w:szCs w:val="24"/>
          <w:lang w:eastAsia="tr-TR"/>
        </w:rPr>
        <w:t>sı</w:t>
      </w:r>
      <w:r w:rsidRPr="00254837">
        <w:rPr>
          <w:rFonts w:ascii="Times New Roman" w:eastAsia="Times New Roman" w:hAnsi="Times New Roman" w:cs="Arial"/>
          <w:color w:val="000000"/>
          <w:sz w:val="24"/>
          <w:szCs w:val="24"/>
          <w:lang w:eastAsia="tr-TR"/>
        </w:rPr>
        <w:t>na</w:t>
      </w:r>
      <w:r w:rsidRPr="00254837">
        <w:rPr>
          <w:rFonts w:ascii="Times New Roman" w:eastAsia="Times New Roman" w:hAnsi="Times New Roman" w:cs="Arial"/>
          <w:color w:val="000000"/>
          <w:spacing w:val="58"/>
          <w:sz w:val="24"/>
          <w:szCs w:val="24"/>
          <w:lang w:eastAsia="tr-TR"/>
        </w:rPr>
        <w:t xml:space="preserve"> </w:t>
      </w:r>
      <w:r w:rsidRPr="00254837">
        <w:rPr>
          <w:rFonts w:ascii="Times New Roman" w:eastAsia="Times New Roman" w:hAnsi="Times New Roman" w:cs="Arial"/>
          <w:color w:val="000000"/>
          <w:sz w:val="24"/>
          <w:szCs w:val="24"/>
          <w:lang w:eastAsia="tr-TR"/>
        </w:rPr>
        <w:t>giren  gerekl</w:t>
      </w:r>
      <w:r w:rsidRPr="00254837">
        <w:rPr>
          <w:rFonts w:ascii="Times New Roman" w:eastAsia="Times New Roman" w:hAnsi="Times New Roman" w:cs="Arial"/>
          <w:color w:val="000000"/>
          <w:spacing w:val="-1"/>
          <w:sz w:val="24"/>
          <w:szCs w:val="24"/>
          <w:lang w:eastAsia="tr-TR"/>
        </w:rPr>
        <w:t>i</w:t>
      </w:r>
      <w:r w:rsidRPr="00254837">
        <w:rPr>
          <w:rFonts w:ascii="Times New Roman" w:eastAsia="Times New Roman" w:hAnsi="Times New Roman" w:cs="Arial"/>
          <w:color w:val="000000"/>
          <w:position w:val="11"/>
          <w:sz w:val="16"/>
          <w:szCs w:val="16"/>
          <w:lang w:eastAsia="tr-TR"/>
        </w:rPr>
        <w:t xml:space="preserve">1 </w:t>
      </w:r>
      <w:r w:rsidRPr="00254837">
        <w:rPr>
          <w:rFonts w:ascii="Times New Roman" w:eastAsia="Times New Roman" w:hAnsi="Times New Roman" w:cs="Arial"/>
          <w:color w:val="000000"/>
          <w:spacing w:val="38"/>
          <w:position w:val="11"/>
          <w:sz w:val="16"/>
          <w:szCs w:val="16"/>
          <w:lang w:eastAsia="tr-TR"/>
        </w:rPr>
        <w:t xml:space="preserve"> </w:t>
      </w:r>
      <w:r w:rsidRPr="00254837">
        <w:rPr>
          <w:rFonts w:ascii="Times New Roman" w:eastAsia="Times New Roman" w:hAnsi="Times New Roman" w:cs="Arial"/>
          <w:color w:val="000000"/>
          <w:sz w:val="24"/>
          <w:szCs w:val="24"/>
          <w:lang w:eastAsia="tr-TR"/>
        </w:rPr>
        <w:t>a</w:t>
      </w:r>
      <w:r w:rsidRPr="00254837">
        <w:rPr>
          <w:rFonts w:ascii="Times New Roman" w:eastAsia="Times New Roman" w:hAnsi="Times New Roman" w:cs="Arial"/>
          <w:color w:val="000000"/>
          <w:spacing w:val="-2"/>
          <w:sz w:val="24"/>
          <w:szCs w:val="24"/>
          <w:lang w:eastAsia="tr-TR"/>
        </w:rPr>
        <w:t>m</w:t>
      </w:r>
      <w:r w:rsidRPr="00254837">
        <w:rPr>
          <w:rFonts w:ascii="Times New Roman" w:eastAsia="Times New Roman" w:hAnsi="Times New Roman" w:cs="Arial"/>
          <w:color w:val="000000"/>
          <w:sz w:val="24"/>
          <w:szCs w:val="24"/>
          <w:lang w:eastAsia="tr-TR"/>
        </w:rPr>
        <w:t>ino</w:t>
      </w:r>
      <w:r w:rsidRPr="00254837">
        <w:rPr>
          <w:rFonts w:ascii="Times New Roman" w:eastAsia="Times New Roman" w:hAnsi="Times New Roman" w:cs="Arial"/>
          <w:color w:val="000000"/>
          <w:spacing w:val="59"/>
          <w:sz w:val="24"/>
          <w:szCs w:val="24"/>
          <w:lang w:eastAsia="tr-TR"/>
        </w:rPr>
        <w:t xml:space="preserve"> </w:t>
      </w:r>
      <w:r w:rsidRPr="00254837">
        <w:rPr>
          <w:rFonts w:ascii="Times New Roman" w:eastAsia="Times New Roman" w:hAnsi="Times New Roman" w:cs="Arial"/>
          <w:color w:val="000000"/>
          <w:sz w:val="24"/>
          <w:szCs w:val="24"/>
          <w:lang w:eastAsia="tr-TR"/>
        </w:rPr>
        <w:t>asitlerden</w:t>
      </w:r>
      <w:r w:rsidRPr="00254837">
        <w:rPr>
          <w:rFonts w:ascii="Times New Roman" w:eastAsia="Times New Roman" w:hAnsi="Times New Roman" w:cs="Arial"/>
          <w:color w:val="000000"/>
          <w:spacing w:val="55"/>
          <w:sz w:val="24"/>
          <w:szCs w:val="24"/>
          <w:lang w:eastAsia="tr-TR"/>
        </w:rPr>
        <w:t xml:space="preserve"> </w:t>
      </w:r>
      <w:r w:rsidRPr="00254837">
        <w:rPr>
          <w:rFonts w:ascii="Times New Roman" w:eastAsia="Times New Roman" w:hAnsi="Times New Roman" w:cs="Arial"/>
          <w:color w:val="000000"/>
          <w:sz w:val="24"/>
          <w:szCs w:val="24"/>
          <w:lang w:eastAsia="tr-TR"/>
        </w:rPr>
        <w:t>biri</w:t>
      </w:r>
      <w:r w:rsidRPr="00254837">
        <w:rPr>
          <w:rFonts w:ascii="Times New Roman" w:eastAsia="Times New Roman" w:hAnsi="Times New Roman" w:cs="Arial"/>
          <w:color w:val="000000"/>
          <w:spacing w:val="-1"/>
          <w:sz w:val="24"/>
          <w:szCs w:val="24"/>
          <w:lang w:eastAsia="tr-TR"/>
        </w:rPr>
        <w:t>d</w:t>
      </w:r>
      <w:r w:rsidRPr="00254837">
        <w:rPr>
          <w:rFonts w:ascii="Times New Roman" w:eastAsia="Times New Roman" w:hAnsi="Times New Roman" w:cs="Arial"/>
          <w:color w:val="000000"/>
          <w:spacing w:val="1"/>
          <w:sz w:val="24"/>
          <w:szCs w:val="24"/>
          <w:lang w:eastAsia="tr-TR"/>
        </w:rPr>
        <w:t>i</w:t>
      </w:r>
      <w:r w:rsidRPr="00254837">
        <w:rPr>
          <w:rFonts w:ascii="Times New Roman" w:eastAsia="Times New Roman" w:hAnsi="Times New Roman" w:cs="Arial"/>
          <w:color w:val="000000"/>
          <w:sz w:val="24"/>
          <w:szCs w:val="24"/>
          <w:lang w:eastAsia="tr-TR"/>
        </w:rPr>
        <w:t>r.</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Bu bile</w:t>
      </w:r>
      <w:r w:rsidRPr="00254837">
        <w:rPr>
          <w:rFonts w:ascii="Times New Roman" w:eastAsia="Times New Roman" w:hAnsi="Times New Roman" w:cs="Arial"/>
          <w:color w:val="000000"/>
          <w:spacing w:val="-1"/>
          <w:sz w:val="24"/>
          <w:szCs w:val="24"/>
          <w:lang w:eastAsia="tr-TR"/>
        </w:rPr>
        <w:t>ş</w:t>
      </w:r>
      <w:r w:rsidRPr="00254837">
        <w:rPr>
          <w:rFonts w:ascii="Times New Roman" w:eastAsia="Times New Roman" w:hAnsi="Times New Roman" w:cs="Arial"/>
          <w:color w:val="000000"/>
          <w:sz w:val="24"/>
          <w:szCs w:val="24"/>
          <w:lang w:eastAsia="tr-TR"/>
        </w:rPr>
        <w:t>ik,</w:t>
      </w:r>
      <w:r w:rsidRPr="00254837">
        <w:rPr>
          <w:rFonts w:ascii="Times New Roman" w:eastAsia="Times New Roman" w:hAnsi="Times New Roman" w:cs="Arial"/>
          <w:color w:val="000000"/>
          <w:spacing w:val="4"/>
          <w:sz w:val="24"/>
          <w:szCs w:val="24"/>
          <w:lang w:eastAsia="tr-TR"/>
        </w:rPr>
        <w:t xml:space="preserve"> </w:t>
      </w:r>
      <w:r w:rsidRPr="00254837">
        <w:rPr>
          <w:rFonts w:ascii="Times New Roman" w:eastAsia="Times New Roman" w:hAnsi="Times New Roman" w:cs="Arial"/>
          <w:color w:val="000000"/>
          <w:sz w:val="24"/>
          <w:szCs w:val="24"/>
          <w:lang w:eastAsia="tr-TR"/>
        </w:rPr>
        <w:t>pr</w:t>
      </w:r>
      <w:r w:rsidRPr="00254837">
        <w:rPr>
          <w:rFonts w:ascii="Times New Roman" w:eastAsia="Times New Roman" w:hAnsi="Times New Roman" w:cs="Arial"/>
          <w:color w:val="000000"/>
          <w:spacing w:val="-1"/>
          <w:sz w:val="24"/>
          <w:szCs w:val="24"/>
          <w:lang w:eastAsia="tr-TR"/>
        </w:rPr>
        <w:t>o</w:t>
      </w:r>
      <w:r w:rsidRPr="00254837">
        <w:rPr>
          <w:rFonts w:ascii="Times New Roman" w:eastAsia="Times New Roman" w:hAnsi="Times New Roman" w:cs="Arial"/>
          <w:color w:val="000000"/>
          <w:spacing w:val="1"/>
          <w:sz w:val="24"/>
          <w:szCs w:val="24"/>
          <w:lang w:eastAsia="tr-TR"/>
        </w:rPr>
        <w:t>t</w:t>
      </w:r>
      <w:r w:rsidRPr="00254837">
        <w:rPr>
          <w:rFonts w:ascii="Times New Roman" w:eastAsia="Times New Roman" w:hAnsi="Times New Roman" w:cs="Arial"/>
          <w:color w:val="000000"/>
          <w:sz w:val="24"/>
          <w:szCs w:val="24"/>
          <w:lang w:eastAsia="tr-TR"/>
        </w:rPr>
        <w:t>ei</w:t>
      </w:r>
      <w:r w:rsidRPr="00254837">
        <w:rPr>
          <w:rFonts w:ascii="Times New Roman" w:eastAsia="Times New Roman" w:hAnsi="Times New Roman" w:cs="Arial"/>
          <w:color w:val="000000"/>
          <w:spacing w:val="-1"/>
          <w:sz w:val="24"/>
          <w:szCs w:val="24"/>
          <w:lang w:eastAsia="tr-TR"/>
        </w:rPr>
        <w:t>n</w:t>
      </w:r>
      <w:r w:rsidRPr="00254837">
        <w:rPr>
          <w:rFonts w:ascii="Times New Roman" w:eastAsia="Times New Roman" w:hAnsi="Times New Roman" w:cs="Arial"/>
          <w:color w:val="000000"/>
          <w:spacing w:val="1"/>
          <w:sz w:val="24"/>
          <w:szCs w:val="24"/>
          <w:lang w:eastAsia="tr-TR"/>
        </w:rPr>
        <w:t>l</w:t>
      </w:r>
      <w:r w:rsidRPr="00254837">
        <w:rPr>
          <w:rFonts w:ascii="Times New Roman" w:eastAsia="Times New Roman" w:hAnsi="Times New Roman" w:cs="Arial"/>
          <w:color w:val="000000"/>
          <w:sz w:val="24"/>
          <w:szCs w:val="24"/>
          <w:lang w:eastAsia="tr-TR"/>
        </w:rPr>
        <w:t>e</w:t>
      </w:r>
      <w:r w:rsidRPr="00254837">
        <w:rPr>
          <w:rFonts w:ascii="Times New Roman" w:eastAsia="Times New Roman" w:hAnsi="Times New Roman" w:cs="Arial"/>
          <w:color w:val="000000"/>
          <w:spacing w:val="-1"/>
          <w:sz w:val="24"/>
          <w:szCs w:val="24"/>
          <w:lang w:eastAsia="tr-TR"/>
        </w:rPr>
        <w:t>r</w:t>
      </w:r>
      <w:r w:rsidRPr="00254837">
        <w:rPr>
          <w:rFonts w:ascii="Times New Roman" w:eastAsia="Times New Roman" w:hAnsi="Times New Roman" w:cs="Arial"/>
          <w:color w:val="000000"/>
          <w:sz w:val="24"/>
          <w:szCs w:val="24"/>
          <w:lang w:eastAsia="tr-TR"/>
        </w:rPr>
        <w:t>in asidik</w:t>
      </w:r>
      <w:r w:rsidRPr="00254837">
        <w:rPr>
          <w:rFonts w:ascii="Times New Roman" w:eastAsia="Times New Roman" w:hAnsi="Times New Roman" w:cs="Arial"/>
          <w:color w:val="000000"/>
          <w:spacing w:val="5"/>
          <w:sz w:val="24"/>
          <w:szCs w:val="24"/>
          <w:lang w:eastAsia="tr-TR"/>
        </w:rPr>
        <w:t xml:space="preserve"> </w:t>
      </w:r>
      <w:r w:rsidRPr="00254837">
        <w:rPr>
          <w:rFonts w:ascii="Times New Roman" w:eastAsia="Times New Roman" w:hAnsi="Times New Roman" w:cs="Arial"/>
          <w:color w:val="000000"/>
          <w:sz w:val="24"/>
          <w:szCs w:val="24"/>
          <w:lang w:eastAsia="tr-TR"/>
        </w:rPr>
        <w:t>hidr</w:t>
      </w:r>
      <w:r w:rsidRPr="00254837">
        <w:rPr>
          <w:rFonts w:ascii="Times New Roman" w:eastAsia="Times New Roman" w:hAnsi="Times New Roman" w:cs="Arial"/>
          <w:color w:val="000000"/>
          <w:spacing w:val="-1"/>
          <w:sz w:val="24"/>
          <w:szCs w:val="24"/>
          <w:lang w:eastAsia="tr-TR"/>
        </w:rPr>
        <w:t>o</w:t>
      </w:r>
      <w:r w:rsidRPr="00254837">
        <w:rPr>
          <w:rFonts w:ascii="Times New Roman" w:eastAsia="Times New Roman" w:hAnsi="Times New Roman" w:cs="Arial"/>
          <w:color w:val="000000"/>
          <w:sz w:val="24"/>
          <w:szCs w:val="24"/>
          <w:lang w:eastAsia="tr-TR"/>
        </w:rPr>
        <w:t>li</w:t>
      </w:r>
      <w:r w:rsidRPr="00254837">
        <w:rPr>
          <w:rFonts w:ascii="Times New Roman" w:eastAsia="Times New Roman" w:hAnsi="Times New Roman" w:cs="Arial"/>
          <w:color w:val="000000"/>
          <w:spacing w:val="-1"/>
          <w:sz w:val="24"/>
          <w:szCs w:val="24"/>
          <w:lang w:eastAsia="tr-TR"/>
        </w:rPr>
        <w:t>z</w:t>
      </w:r>
      <w:r w:rsidRPr="00254837">
        <w:rPr>
          <w:rFonts w:ascii="Times New Roman" w:eastAsia="Times New Roman" w:hAnsi="Times New Roman" w:cs="Arial"/>
          <w:color w:val="000000"/>
          <w:sz w:val="24"/>
          <w:szCs w:val="24"/>
          <w:lang w:eastAsia="tr-TR"/>
        </w:rPr>
        <w:t>i</w:t>
      </w:r>
      <w:r w:rsidRPr="00254837">
        <w:rPr>
          <w:rFonts w:ascii="Times New Roman" w:eastAsia="Times New Roman" w:hAnsi="Times New Roman" w:cs="Arial"/>
          <w:color w:val="000000"/>
          <w:spacing w:val="3"/>
          <w:sz w:val="24"/>
          <w:szCs w:val="24"/>
          <w:lang w:eastAsia="tr-TR"/>
        </w:rPr>
        <w:t xml:space="preserve"> </w:t>
      </w:r>
      <w:r w:rsidRPr="00254837">
        <w:rPr>
          <w:rFonts w:ascii="Times New Roman" w:eastAsia="Times New Roman" w:hAnsi="Times New Roman" w:cs="Arial"/>
          <w:color w:val="000000"/>
          <w:spacing w:val="-1"/>
          <w:sz w:val="24"/>
          <w:szCs w:val="24"/>
          <w:lang w:eastAsia="tr-TR"/>
        </w:rPr>
        <w:t>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ras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nda</w:t>
      </w:r>
      <w:r w:rsidRPr="00254837">
        <w:rPr>
          <w:rFonts w:ascii="Times New Roman" w:eastAsia="Times New Roman" w:hAnsi="Times New Roman" w:cs="Arial"/>
          <w:color w:val="000000"/>
          <w:spacing w:val="4"/>
          <w:sz w:val="24"/>
          <w:szCs w:val="24"/>
          <w:lang w:eastAsia="tr-TR"/>
        </w:rPr>
        <w:t xml:space="preserve"> </w:t>
      </w:r>
      <w:r w:rsidRPr="00254837">
        <w:rPr>
          <w:rFonts w:ascii="Times New Roman" w:eastAsia="Times New Roman" w:hAnsi="Times New Roman" w:cs="Arial"/>
          <w:color w:val="000000"/>
          <w:sz w:val="24"/>
          <w:szCs w:val="24"/>
          <w:lang w:eastAsia="tr-TR"/>
        </w:rPr>
        <w:t>bozunduğu</w:t>
      </w:r>
      <w:r w:rsidRPr="00254837">
        <w:rPr>
          <w:rFonts w:ascii="Times New Roman" w:eastAsia="Times New Roman" w:hAnsi="Times New Roman" w:cs="Arial"/>
          <w:color w:val="000000"/>
          <w:spacing w:val="1"/>
          <w:sz w:val="24"/>
          <w:szCs w:val="24"/>
          <w:lang w:eastAsia="tr-TR"/>
        </w:rPr>
        <w:t xml:space="preserve"> </w:t>
      </w:r>
      <w:r w:rsidRPr="00254837">
        <w:rPr>
          <w:rFonts w:ascii="Times New Roman" w:eastAsia="Times New Roman" w:hAnsi="Times New Roman" w:cs="Arial"/>
          <w:color w:val="000000"/>
          <w:sz w:val="24"/>
          <w:szCs w:val="24"/>
          <w:lang w:eastAsia="tr-TR"/>
        </w:rPr>
        <w:t>halde,</w:t>
      </w:r>
      <w:r w:rsidRPr="00254837">
        <w:rPr>
          <w:rFonts w:ascii="Times New Roman" w:eastAsia="Times New Roman" w:hAnsi="Times New Roman" w:cs="Arial"/>
          <w:color w:val="000000"/>
          <w:spacing w:val="5"/>
          <w:sz w:val="24"/>
          <w:szCs w:val="24"/>
          <w:lang w:eastAsia="tr-TR"/>
        </w:rPr>
        <w:t xml:space="preserve"> </w:t>
      </w:r>
      <w:r w:rsidRPr="00254837">
        <w:rPr>
          <w:rFonts w:ascii="Times New Roman" w:eastAsia="Times New Roman" w:hAnsi="Times New Roman" w:cs="Arial"/>
          <w:color w:val="000000"/>
          <w:sz w:val="24"/>
          <w:szCs w:val="24"/>
          <w:lang w:eastAsia="tr-TR"/>
        </w:rPr>
        <w:t>bazik</w:t>
      </w:r>
      <w:r w:rsidRPr="00254837">
        <w:rPr>
          <w:rFonts w:ascii="Times New Roman" w:eastAsia="Times New Roman" w:hAnsi="Times New Roman" w:cs="Arial"/>
          <w:color w:val="000000"/>
          <w:spacing w:val="6"/>
          <w:sz w:val="24"/>
          <w:szCs w:val="24"/>
          <w:lang w:eastAsia="tr-TR"/>
        </w:rPr>
        <w:t xml:space="preserve"> </w:t>
      </w:r>
      <w:r w:rsidRPr="00254837">
        <w:rPr>
          <w:rFonts w:ascii="Times New Roman" w:eastAsia="Times New Roman" w:hAnsi="Times New Roman" w:cs="Arial"/>
          <w:color w:val="000000"/>
          <w:sz w:val="24"/>
          <w:szCs w:val="24"/>
          <w:lang w:eastAsia="tr-TR"/>
        </w:rPr>
        <w:t>hidroliz 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ra</w:t>
      </w:r>
      <w:r w:rsidRPr="00254837">
        <w:rPr>
          <w:rFonts w:ascii="Times New Roman" w:eastAsia="Times New Roman" w:hAnsi="Times New Roman" w:cs="Arial"/>
          <w:color w:val="000000"/>
          <w:spacing w:val="-1"/>
          <w:sz w:val="24"/>
          <w:szCs w:val="24"/>
          <w:lang w:eastAsia="tr-TR"/>
        </w:rPr>
        <w:t>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nda</w:t>
      </w:r>
      <w:r w:rsidRPr="00254837">
        <w:rPr>
          <w:rFonts w:ascii="Times New Roman" w:eastAsia="Times New Roman" w:hAnsi="Times New Roman" w:cs="Arial"/>
          <w:color w:val="000000"/>
          <w:spacing w:val="-7"/>
          <w:sz w:val="24"/>
          <w:szCs w:val="24"/>
          <w:lang w:eastAsia="tr-TR"/>
        </w:rPr>
        <w:t xml:space="preserve"> </w:t>
      </w:r>
      <w:r w:rsidRPr="00254837">
        <w:rPr>
          <w:rFonts w:ascii="Times New Roman" w:eastAsia="Times New Roman" w:hAnsi="Times New Roman" w:cs="Arial"/>
          <w:color w:val="000000"/>
          <w:sz w:val="24"/>
          <w:szCs w:val="24"/>
          <w:lang w:eastAsia="tr-TR"/>
        </w:rPr>
        <w:t>bozun</w:t>
      </w:r>
      <w:r w:rsidRPr="00254837">
        <w:rPr>
          <w:rFonts w:ascii="Times New Roman" w:eastAsia="Times New Roman" w:hAnsi="Times New Roman" w:cs="Arial"/>
          <w:color w:val="000000"/>
          <w:spacing w:val="-2"/>
          <w:sz w:val="24"/>
          <w:szCs w:val="24"/>
          <w:lang w:eastAsia="tr-TR"/>
        </w:rPr>
        <w:t>m</w:t>
      </w:r>
      <w:r w:rsidRPr="00254837">
        <w:rPr>
          <w:rFonts w:ascii="Times New Roman" w:eastAsia="Times New Roman" w:hAnsi="Times New Roman" w:cs="Arial"/>
          <w:color w:val="000000"/>
          <w:sz w:val="24"/>
          <w:szCs w:val="24"/>
          <w:lang w:eastAsia="tr-TR"/>
        </w:rPr>
        <w:t>az.</w:t>
      </w:r>
    </w:p>
    <w:p w:rsidR="00001C0E" w:rsidRDefault="00001C0E" w:rsidP="00001C0E">
      <w:pPr>
        <w:spacing w:after="0"/>
        <w:jc w:val="both"/>
        <w:rPr>
          <w:rFonts w:ascii="Times New Roman" w:eastAsia="Times New Roman" w:hAnsi="Times New Roman" w:cs="Arial"/>
          <w:color w:val="000000"/>
          <w:sz w:val="24"/>
          <w:szCs w:val="24"/>
          <w:lang w:eastAsia="tr-TR"/>
        </w:rPr>
      </w:pPr>
    </w:p>
    <w:p w:rsidR="005F6EC4" w:rsidRDefault="005F6EC4" w:rsidP="005F6EC4">
      <w:pPr>
        <w:spacing w:after="0" w:line="240" w:lineRule="auto"/>
        <w:jc w:val="both"/>
        <w:rPr>
          <w:rFonts w:ascii="Times New Roman" w:eastAsia="Times New Roman" w:hAnsi="Times New Roman" w:cs="Arial"/>
          <w:color w:val="000000"/>
          <w:sz w:val="24"/>
          <w:szCs w:val="24"/>
          <w:lang w:eastAsia="tr-TR"/>
        </w:rPr>
      </w:pPr>
      <w:r>
        <w:rPr>
          <w:noProof/>
          <w:lang w:val="en-US"/>
        </w:rPr>
        <w:drawing>
          <wp:inline distT="0" distB="0" distL="0" distR="0" wp14:anchorId="2BBE0719" wp14:editId="3423056D">
            <wp:extent cx="4795284" cy="260703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9895" t="18080" r="16586" b="18999"/>
                    <a:stretch>
                      <a:fillRect/>
                    </a:stretch>
                  </pic:blipFill>
                  <pic:spPr bwMode="auto">
                    <a:xfrm>
                      <a:off x="0" y="0"/>
                      <a:ext cx="4795381" cy="2607088"/>
                    </a:xfrm>
                    <a:prstGeom prst="rect">
                      <a:avLst/>
                    </a:prstGeom>
                    <a:noFill/>
                    <a:ln>
                      <a:noFill/>
                    </a:ln>
                  </pic:spPr>
                </pic:pic>
              </a:graphicData>
            </a:graphic>
          </wp:inline>
        </w:drawing>
      </w:r>
    </w:p>
    <w:p w:rsidR="005F6EC4" w:rsidRDefault="005F6EC4" w:rsidP="00001C0E">
      <w:pPr>
        <w:spacing w:after="0" w:line="240" w:lineRule="auto"/>
        <w:jc w:val="both"/>
        <w:rPr>
          <w:rFonts w:ascii="Times New Roman" w:hAnsi="Times New Roman"/>
          <w:sz w:val="24"/>
          <w:szCs w:val="24"/>
        </w:rPr>
      </w:pPr>
    </w:p>
    <w:p w:rsidR="00254837" w:rsidRPr="005F6EC4" w:rsidRDefault="005F6EC4" w:rsidP="00001C0E">
      <w:pPr>
        <w:spacing w:after="0" w:line="240" w:lineRule="auto"/>
        <w:jc w:val="both"/>
        <w:rPr>
          <w:rFonts w:ascii="Times New Roman" w:hAnsi="Times New Roman"/>
          <w:sz w:val="24"/>
          <w:szCs w:val="24"/>
        </w:rPr>
      </w:pPr>
      <w:r w:rsidRPr="005F6EC4">
        <w:rPr>
          <w:rFonts w:ascii="Times New Roman" w:hAnsi="Times New Roman"/>
          <w:sz w:val="24"/>
          <w:szCs w:val="24"/>
        </w:rPr>
        <w:t>Şekil 3.1. Dipnot yazım şekli</w:t>
      </w:r>
    </w:p>
    <w:p w:rsidR="005F6EC4" w:rsidRDefault="005F6EC4" w:rsidP="00001C0E">
      <w:pPr>
        <w:spacing w:after="0"/>
        <w:jc w:val="both"/>
        <w:rPr>
          <w:rFonts w:ascii="Times New Roman" w:hAnsi="Times New Roman"/>
          <w:b/>
          <w:sz w:val="28"/>
          <w:szCs w:val="24"/>
        </w:rPr>
      </w:pPr>
    </w:p>
    <w:p w:rsidR="005F6EC4" w:rsidRPr="005F6EC4" w:rsidRDefault="005F6EC4"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76" w:name="_Toc381717574"/>
      <w:r>
        <w:rPr>
          <w:rFonts w:ascii="Times New Roman" w:eastAsia="Times New Roman" w:hAnsi="Times New Roman" w:cs="Times New Roman"/>
          <w:b/>
          <w:sz w:val="24"/>
          <w:szCs w:val="24"/>
          <w:lang w:eastAsia="tr-TR"/>
        </w:rPr>
        <w:t>3.13</w:t>
      </w:r>
      <w:r w:rsidRPr="005F6EC4">
        <w:rPr>
          <w:rFonts w:ascii="Times New Roman" w:eastAsia="Times New Roman" w:hAnsi="Times New Roman" w:cs="Times New Roman"/>
          <w:b/>
          <w:sz w:val="24"/>
          <w:szCs w:val="24"/>
          <w:lang w:eastAsia="tr-TR"/>
        </w:rPr>
        <w:t>. Simgeler ve Kısaltmalar</w:t>
      </w:r>
      <w:bookmarkEnd w:id="76"/>
    </w:p>
    <w:p w:rsidR="005F6EC4" w:rsidRPr="005F6EC4" w:rsidRDefault="005F6EC4" w:rsidP="00001C0E">
      <w:pPr>
        <w:keepNext/>
        <w:tabs>
          <w:tab w:val="left" w:pos="170"/>
        </w:tabs>
        <w:spacing w:after="0"/>
        <w:jc w:val="both"/>
        <w:outlineLvl w:val="1"/>
        <w:rPr>
          <w:rFonts w:ascii="Times New Roman" w:eastAsia="Times New Roman" w:hAnsi="Times New Roman" w:cs="Arial"/>
          <w:b/>
          <w:sz w:val="24"/>
          <w:szCs w:val="20"/>
          <w:lang w:eastAsia="tr-TR"/>
        </w:rPr>
      </w:pPr>
    </w:p>
    <w:p w:rsidR="005F6EC4" w:rsidRPr="005F6EC4" w:rsidRDefault="005F6EC4" w:rsidP="00001C0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5F6EC4">
        <w:rPr>
          <w:rFonts w:ascii="Times New Roman" w:eastAsia="Times New Roman" w:hAnsi="Times New Roman" w:cs="Arial"/>
          <w:color w:val="000000"/>
          <w:sz w:val="24"/>
          <w:szCs w:val="24"/>
          <w:lang w:eastAsia="tr-TR"/>
        </w:rPr>
        <w:t>Tezde kullan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lan</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pacing w:val="-1"/>
          <w:sz w:val="24"/>
          <w:szCs w:val="24"/>
          <w:lang w:eastAsia="tr-TR"/>
        </w:rPr>
        <w:t>s</w:t>
      </w:r>
      <w:r w:rsidRPr="005F6EC4">
        <w:rPr>
          <w:rFonts w:ascii="Times New Roman" w:eastAsia="Times New Roman" w:hAnsi="Times New Roman" w:cs="Arial"/>
          <w:color w:val="000000"/>
          <w:spacing w:val="1"/>
          <w:sz w:val="24"/>
          <w:szCs w:val="24"/>
          <w:lang w:eastAsia="tr-TR"/>
        </w:rPr>
        <w:t>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geler,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sol çerçeve</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bo</w:t>
      </w:r>
      <w:r w:rsidRPr="005F6EC4">
        <w:rPr>
          <w:rFonts w:ascii="Times New Roman" w:eastAsia="Times New Roman" w:hAnsi="Times New Roman" w:cs="Arial"/>
          <w:color w:val="000000"/>
          <w:spacing w:val="-1"/>
          <w:sz w:val="24"/>
          <w:szCs w:val="24"/>
          <w:lang w:eastAsia="tr-TR"/>
        </w:rPr>
        <w:t>ş</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uğundan</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sonra</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alt</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alta yaz</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Tan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m</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ve a</w:t>
      </w:r>
      <w:r w:rsidRPr="005F6EC4">
        <w:rPr>
          <w:rFonts w:ascii="Times New Roman" w:eastAsia="Times New Roman" w:hAnsi="Times New Roman" w:cs="Arial"/>
          <w:color w:val="000000"/>
          <w:spacing w:val="1"/>
          <w:sz w:val="24"/>
          <w:szCs w:val="24"/>
          <w:lang w:eastAsia="tr-TR"/>
        </w:rPr>
        <w:t>çı</w:t>
      </w:r>
      <w:r w:rsidRPr="005F6EC4">
        <w:rPr>
          <w:rFonts w:ascii="Times New Roman" w:eastAsia="Times New Roman" w:hAnsi="Times New Roman" w:cs="Arial"/>
          <w:color w:val="000000"/>
          <w:sz w:val="24"/>
          <w:szCs w:val="24"/>
          <w:lang w:eastAsia="tr-TR"/>
        </w:rPr>
        <w:t>kla</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n sol</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baş</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tara</w:t>
      </w:r>
      <w:r w:rsidRPr="005F6EC4">
        <w:rPr>
          <w:rFonts w:ascii="Times New Roman" w:eastAsia="Times New Roman" w:hAnsi="Times New Roman" w:cs="Arial"/>
          <w:color w:val="000000"/>
          <w:spacing w:val="-1"/>
          <w:sz w:val="24"/>
          <w:szCs w:val="24"/>
          <w:lang w:eastAsia="tr-TR"/>
        </w:rPr>
        <w:t>f</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aynı</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hizada</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ol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ır.</w:t>
      </w:r>
      <w:r w:rsidRPr="005F6EC4">
        <w:rPr>
          <w:rFonts w:ascii="Times New Roman" w:eastAsia="Times New Roman" w:hAnsi="Times New Roman" w:cs="Arial"/>
          <w:color w:val="000000"/>
          <w:sz w:val="24"/>
          <w:szCs w:val="24"/>
          <w:lang w:eastAsia="tr-TR"/>
        </w:rPr>
        <w:t xml:space="preserve"> Biri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için TS</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294-297</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nu</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ara</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Türk</w:t>
      </w:r>
      <w:r>
        <w:rPr>
          <w:rFonts w:ascii="Times New Roman" w:eastAsia="Times New Roman" w:hAnsi="Times New Roman" w:cs="Arial"/>
          <w:color w:val="000000"/>
          <w:sz w:val="24"/>
          <w:szCs w:val="24"/>
          <w:lang w:eastAsia="tr-TR"/>
        </w:rPr>
        <w:t xml:space="preserve"> </w:t>
      </w:r>
      <w:bookmarkStart w:id="77" w:name="_Toc370227220"/>
      <w:r w:rsidRPr="005F6EC4">
        <w:rPr>
          <w:rFonts w:ascii="Times New Roman" w:eastAsia="Times New Roman" w:hAnsi="Times New Roman" w:cs="Arial"/>
          <w:color w:val="000000"/>
          <w:sz w:val="24"/>
          <w:szCs w:val="24"/>
          <w:lang w:eastAsia="tr-TR"/>
        </w:rPr>
        <w:t>Stand</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rtlar</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nda</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verilen</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SI</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birim</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siste</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i</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esas a</w:t>
      </w:r>
      <w:r w:rsidRPr="005F6EC4">
        <w:rPr>
          <w:rFonts w:ascii="Times New Roman" w:eastAsia="Times New Roman" w:hAnsi="Times New Roman" w:cs="Arial"/>
          <w:color w:val="000000"/>
          <w:spacing w:val="1"/>
          <w:sz w:val="24"/>
          <w:szCs w:val="24"/>
          <w:lang w:eastAsia="tr-TR"/>
        </w:rPr>
        <w:t>lı</w:t>
      </w:r>
      <w:r w:rsidRPr="005F6EC4">
        <w:rPr>
          <w:rFonts w:ascii="Times New Roman" w:eastAsia="Times New Roman" w:hAnsi="Times New Roman" w:cs="Arial"/>
          <w:color w:val="000000"/>
          <w:sz w:val="24"/>
          <w:szCs w:val="24"/>
          <w:lang w:eastAsia="tr-TR"/>
        </w:rPr>
        <w:t>n</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biri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erin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pacing w:val="-1"/>
          <w:sz w:val="24"/>
          <w:szCs w:val="24"/>
          <w:lang w:eastAsia="tr-TR"/>
        </w:rPr>
        <w:t>si</w:t>
      </w:r>
      <w:r w:rsidRPr="005F6EC4">
        <w:rPr>
          <w:rFonts w:ascii="Times New Roman" w:eastAsia="Times New Roman" w:hAnsi="Times New Roman" w:cs="Arial"/>
          <w:color w:val="000000"/>
          <w:sz w:val="24"/>
          <w:szCs w:val="24"/>
          <w:lang w:eastAsia="tr-TR"/>
        </w:rPr>
        <w:t>mgeleri</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için</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de</w:t>
      </w:r>
      <w:r w:rsidRPr="005F6EC4">
        <w:rPr>
          <w:rFonts w:ascii="Times New Roman" w:eastAsia="Times New Roman" w:hAnsi="Times New Roman" w:cs="Arial"/>
          <w:color w:val="000000"/>
          <w:spacing w:val="12"/>
          <w:sz w:val="24"/>
          <w:szCs w:val="24"/>
          <w:lang w:eastAsia="tr-TR"/>
        </w:rPr>
        <w:t xml:space="preserve"> </w:t>
      </w:r>
      <w:r w:rsidRPr="005F6EC4">
        <w:rPr>
          <w:rFonts w:ascii="Times New Roman" w:eastAsia="Times New Roman" w:hAnsi="Times New Roman" w:cs="Arial"/>
          <w:color w:val="000000"/>
          <w:sz w:val="24"/>
          <w:szCs w:val="24"/>
          <w:lang w:eastAsia="tr-TR"/>
        </w:rPr>
        <w:t>ay</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standartlar</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z w:val="24"/>
          <w:szCs w:val="24"/>
          <w:lang w:eastAsia="tr-TR"/>
        </w:rPr>
        <w:t>an yar</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rla</w:t>
      </w:r>
      <w:r w:rsidRPr="005F6EC4">
        <w:rPr>
          <w:rFonts w:ascii="Times New Roman" w:eastAsia="Times New Roman" w:hAnsi="Times New Roman" w:cs="Arial"/>
          <w:color w:val="000000"/>
          <w:spacing w:val="-2"/>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birim gösteren</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si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genin</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sonuna</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nokta</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konul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2"/>
          <w:sz w:val="24"/>
          <w:szCs w:val="24"/>
          <w:lang w:eastAsia="tr-TR"/>
        </w:rPr>
        <w:t>a</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position w:val="9"/>
          <w:sz w:val="13"/>
          <w:szCs w:val="13"/>
          <w:lang w:eastAsia="tr-TR"/>
        </w:rPr>
        <w:t xml:space="preserve">  </w:t>
      </w:r>
      <w:r w:rsidRPr="005F6EC4">
        <w:rPr>
          <w:rFonts w:ascii="Times New Roman" w:eastAsia="Times New Roman" w:hAnsi="Times New Roman" w:cs="Arial"/>
          <w:color w:val="000000"/>
          <w:sz w:val="24"/>
          <w:szCs w:val="24"/>
          <w:lang w:eastAsia="tr-TR"/>
        </w:rPr>
        <w:t>Tezde</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çok</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kulla</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 xml:space="preserve">lan </w:t>
      </w:r>
      <w:r w:rsidRPr="005F6EC4">
        <w:rPr>
          <w:rFonts w:ascii="Times New Roman" w:eastAsia="Times New Roman" w:hAnsi="Times New Roman" w:cs="Arial"/>
          <w:color w:val="000000"/>
          <w:spacing w:val="-1"/>
          <w:sz w:val="24"/>
          <w:szCs w:val="24"/>
          <w:lang w:eastAsia="tr-TR"/>
        </w:rPr>
        <w:t>v</w:t>
      </w:r>
      <w:r w:rsidRPr="005F6EC4">
        <w:rPr>
          <w:rFonts w:ascii="Times New Roman" w:eastAsia="Times New Roman" w:hAnsi="Times New Roman" w:cs="Arial"/>
          <w:color w:val="000000"/>
          <w:sz w:val="24"/>
          <w:szCs w:val="24"/>
          <w:lang w:eastAsia="tr-TR"/>
        </w:rPr>
        <w:t>e</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bir</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z w:val="24"/>
          <w:szCs w:val="24"/>
          <w:lang w:eastAsia="tr-TR"/>
        </w:rPr>
        <w:t>en</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fazla</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ö</w:t>
      </w:r>
      <w:r w:rsidRPr="005F6EC4">
        <w:rPr>
          <w:rFonts w:ascii="Times New Roman" w:eastAsia="Times New Roman" w:hAnsi="Times New Roman" w:cs="Arial"/>
          <w:color w:val="000000"/>
          <w:sz w:val="24"/>
          <w:szCs w:val="24"/>
          <w:lang w:eastAsia="tr-TR"/>
        </w:rPr>
        <w:t>zcükten ol</w:t>
      </w:r>
      <w:r w:rsidRPr="005F6EC4">
        <w:rPr>
          <w:rFonts w:ascii="Times New Roman" w:eastAsia="Times New Roman" w:hAnsi="Times New Roman" w:cs="Arial"/>
          <w:color w:val="000000"/>
          <w:spacing w:val="-1"/>
          <w:sz w:val="24"/>
          <w:szCs w:val="24"/>
          <w:lang w:eastAsia="tr-TR"/>
        </w:rPr>
        <w:t>u</w:t>
      </w:r>
      <w:r w:rsidRPr="005F6EC4">
        <w:rPr>
          <w:rFonts w:ascii="Times New Roman" w:eastAsia="Times New Roman" w:hAnsi="Times New Roman" w:cs="Arial"/>
          <w:color w:val="000000"/>
          <w:sz w:val="24"/>
          <w:szCs w:val="24"/>
          <w:lang w:eastAsia="tr-TR"/>
        </w:rPr>
        <w:t>şan</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teri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için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baş</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 kulla</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rak 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yap</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w:t>
      </w:r>
      <w:r w:rsidRPr="005F6EC4">
        <w:rPr>
          <w:rFonts w:ascii="Times New Roman" w:eastAsia="Times New Roman" w:hAnsi="Times New Roman" w:cs="Arial"/>
          <w:color w:val="000000"/>
          <w:spacing w:val="-1"/>
          <w:sz w:val="24"/>
          <w:szCs w:val="24"/>
          <w:lang w:eastAsia="tr-TR"/>
        </w:rPr>
        <w:t>b</w:t>
      </w:r>
      <w:r w:rsidRPr="005F6EC4">
        <w:rPr>
          <w:rFonts w:ascii="Times New Roman" w:eastAsia="Times New Roman" w:hAnsi="Times New Roman" w:cs="Arial"/>
          <w:color w:val="000000"/>
          <w:sz w:val="24"/>
          <w:szCs w:val="24"/>
          <w:lang w:eastAsia="tr-TR"/>
        </w:rPr>
        <w:t>ilir.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Böyle</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ilk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g</w:t>
      </w:r>
      <w:r w:rsidRPr="005F6EC4">
        <w:rPr>
          <w:rFonts w:ascii="Times New Roman" w:eastAsia="Times New Roman" w:hAnsi="Times New Roman" w:cs="Arial"/>
          <w:color w:val="000000"/>
          <w:spacing w:val="-1"/>
          <w:sz w:val="24"/>
          <w:szCs w:val="24"/>
          <w:lang w:eastAsia="tr-TR"/>
        </w:rPr>
        <w:t>e</w:t>
      </w:r>
      <w:r w:rsidRPr="005F6EC4">
        <w:rPr>
          <w:rFonts w:ascii="Times New Roman" w:eastAsia="Times New Roman" w:hAnsi="Times New Roman" w:cs="Arial"/>
          <w:color w:val="000000"/>
          <w:sz w:val="24"/>
          <w:szCs w:val="24"/>
          <w:lang w:eastAsia="tr-TR"/>
        </w:rPr>
        <w:t>çtiği</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yerde ve</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parantez içinde bir</w:t>
      </w:r>
      <w:r w:rsidRPr="005F6EC4">
        <w:rPr>
          <w:rFonts w:ascii="Times New Roman" w:eastAsia="Times New Roman" w:hAnsi="Times New Roman" w:cs="Arial"/>
          <w:color w:val="000000"/>
          <w:spacing w:val="10"/>
          <w:sz w:val="24"/>
          <w:szCs w:val="24"/>
          <w:lang w:eastAsia="tr-TR"/>
        </w:rPr>
        <w:t xml:space="preserve"> </w:t>
      </w:r>
      <w:r w:rsidRPr="005F6EC4">
        <w:rPr>
          <w:rFonts w:ascii="Times New Roman" w:eastAsia="Times New Roman" w:hAnsi="Times New Roman" w:cs="Arial"/>
          <w:color w:val="000000"/>
          <w:sz w:val="24"/>
          <w:szCs w:val="24"/>
          <w:lang w:eastAsia="tr-TR"/>
        </w:rPr>
        <w:t>kez v</w:t>
      </w:r>
      <w:r w:rsidRPr="005F6EC4">
        <w:rPr>
          <w:rFonts w:ascii="Times New Roman" w:eastAsia="Times New Roman" w:hAnsi="Times New Roman" w:cs="Arial"/>
          <w:color w:val="000000"/>
          <w:spacing w:val="-1"/>
          <w:sz w:val="24"/>
          <w:szCs w:val="24"/>
          <w:lang w:eastAsia="tr-TR"/>
        </w:rPr>
        <w:t>er</w:t>
      </w:r>
      <w:r w:rsidRPr="005F6EC4">
        <w:rPr>
          <w:rFonts w:ascii="Times New Roman" w:eastAsia="Times New Roman" w:hAnsi="Times New Roman" w:cs="Arial"/>
          <w:color w:val="000000"/>
          <w:sz w:val="24"/>
          <w:szCs w:val="24"/>
          <w:lang w:eastAsia="tr-TR"/>
        </w:rPr>
        <w:t>il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elidir.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pacing w:val="-2"/>
          <w:sz w:val="24"/>
          <w:szCs w:val="24"/>
          <w:lang w:eastAsia="tr-TR"/>
        </w:rPr>
        <w:t>Y</w:t>
      </w:r>
      <w:r w:rsidRPr="005F6EC4">
        <w:rPr>
          <w:rFonts w:ascii="Times New Roman" w:eastAsia="Times New Roman" w:hAnsi="Times New Roman" w:cs="Arial"/>
          <w:color w:val="000000"/>
          <w:sz w:val="24"/>
          <w:szCs w:val="24"/>
          <w:lang w:eastAsia="tr-TR"/>
        </w:rPr>
        <w:t>ap</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pacing w:val="-1"/>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b/>
          <w:bCs/>
          <w:color w:val="000000"/>
          <w:sz w:val="24"/>
          <w:szCs w:val="24"/>
          <w:lang w:eastAsia="tr-TR"/>
        </w:rPr>
        <w:t>SİMGELER VE</w:t>
      </w:r>
      <w:r w:rsidRPr="005F6EC4">
        <w:rPr>
          <w:rFonts w:ascii="Times New Roman" w:eastAsia="Times New Roman" w:hAnsi="Times New Roman" w:cs="Arial"/>
          <w:b/>
          <w:bCs/>
          <w:color w:val="000000"/>
          <w:spacing w:val="10"/>
          <w:sz w:val="24"/>
          <w:szCs w:val="24"/>
          <w:lang w:eastAsia="tr-TR"/>
        </w:rPr>
        <w:t xml:space="preserve"> </w:t>
      </w:r>
      <w:r w:rsidRPr="005F6EC4">
        <w:rPr>
          <w:rFonts w:ascii="Times New Roman" w:eastAsia="Times New Roman" w:hAnsi="Times New Roman" w:cs="Arial"/>
          <w:b/>
          <w:bCs/>
          <w:color w:val="000000"/>
          <w:sz w:val="24"/>
          <w:szCs w:val="24"/>
          <w:lang w:eastAsia="tr-TR"/>
        </w:rPr>
        <w:t xml:space="preserve">KISALTMALAR </w:t>
      </w:r>
      <w:r w:rsidRPr="005F6EC4">
        <w:rPr>
          <w:rFonts w:ascii="Times New Roman" w:eastAsia="Times New Roman" w:hAnsi="Times New Roman" w:cs="Arial"/>
          <w:color w:val="000000"/>
          <w:sz w:val="24"/>
          <w:szCs w:val="24"/>
          <w:lang w:eastAsia="tr-TR"/>
        </w:rPr>
        <w:t>bölü</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ünde,</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b/>
          <w:bCs/>
          <w:color w:val="000000"/>
          <w:spacing w:val="1"/>
          <w:sz w:val="24"/>
          <w:szCs w:val="24"/>
          <w:lang w:eastAsia="tr-TR"/>
        </w:rPr>
        <w:t>Kı</w:t>
      </w:r>
      <w:r w:rsidRPr="005F6EC4">
        <w:rPr>
          <w:rFonts w:ascii="Times New Roman" w:eastAsia="Times New Roman" w:hAnsi="Times New Roman" w:cs="Arial"/>
          <w:b/>
          <w:bCs/>
          <w:color w:val="000000"/>
          <w:sz w:val="24"/>
          <w:szCs w:val="24"/>
          <w:lang w:eastAsia="tr-TR"/>
        </w:rPr>
        <w:t>s</w:t>
      </w:r>
      <w:r w:rsidRPr="005F6EC4">
        <w:rPr>
          <w:rFonts w:ascii="Times New Roman" w:eastAsia="Times New Roman" w:hAnsi="Times New Roman" w:cs="Arial"/>
          <w:b/>
          <w:bCs/>
          <w:color w:val="000000"/>
          <w:spacing w:val="-1"/>
          <w:sz w:val="24"/>
          <w:szCs w:val="24"/>
          <w:lang w:eastAsia="tr-TR"/>
        </w:rPr>
        <w:t>a</w:t>
      </w:r>
      <w:r w:rsidRPr="005F6EC4">
        <w:rPr>
          <w:rFonts w:ascii="Times New Roman" w:eastAsia="Times New Roman" w:hAnsi="Times New Roman" w:cs="Arial"/>
          <w:b/>
          <w:bCs/>
          <w:color w:val="000000"/>
          <w:sz w:val="24"/>
          <w:szCs w:val="24"/>
          <w:lang w:eastAsia="tr-TR"/>
        </w:rPr>
        <w:t>l</w:t>
      </w:r>
      <w:r w:rsidRPr="005F6EC4">
        <w:rPr>
          <w:rFonts w:ascii="Times New Roman" w:eastAsia="Times New Roman" w:hAnsi="Times New Roman" w:cs="Arial"/>
          <w:b/>
          <w:bCs/>
          <w:color w:val="000000"/>
          <w:spacing w:val="-1"/>
          <w:sz w:val="24"/>
          <w:szCs w:val="24"/>
          <w:lang w:eastAsia="tr-TR"/>
        </w:rPr>
        <w:t>t</w:t>
      </w:r>
      <w:r w:rsidRPr="005F6EC4">
        <w:rPr>
          <w:rFonts w:ascii="Times New Roman" w:eastAsia="Times New Roman" w:hAnsi="Times New Roman" w:cs="Arial"/>
          <w:b/>
          <w:bCs/>
          <w:color w:val="000000"/>
          <w:sz w:val="24"/>
          <w:szCs w:val="24"/>
          <w:lang w:eastAsia="tr-TR"/>
        </w:rPr>
        <w:t xml:space="preserve">malar </w:t>
      </w:r>
      <w:r w:rsidRPr="005F6EC4">
        <w:rPr>
          <w:rFonts w:ascii="Times New Roman" w:eastAsia="Times New Roman" w:hAnsi="Times New Roman" w:cs="Arial"/>
          <w:color w:val="000000"/>
          <w:sz w:val="24"/>
          <w:szCs w:val="24"/>
          <w:lang w:eastAsia="tr-TR"/>
        </w:rPr>
        <w:t>alt</w:t>
      </w:r>
      <w:r w:rsidRPr="005F6EC4">
        <w:rPr>
          <w:rFonts w:ascii="Times New Roman" w:eastAsia="Times New Roman" w:hAnsi="Times New Roman" w:cs="Arial"/>
          <w:color w:val="000000"/>
          <w:spacing w:val="10"/>
          <w:sz w:val="24"/>
          <w:szCs w:val="24"/>
          <w:lang w:eastAsia="tr-TR"/>
        </w:rPr>
        <w:t xml:space="preserve"> </w:t>
      </w:r>
      <w:r w:rsidRPr="005F6EC4">
        <w:rPr>
          <w:rFonts w:ascii="Times New Roman" w:eastAsia="Times New Roman" w:hAnsi="Times New Roman" w:cs="Arial"/>
          <w:color w:val="000000"/>
          <w:sz w:val="24"/>
          <w:szCs w:val="24"/>
          <w:lang w:eastAsia="tr-TR"/>
        </w:rPr>
        <w:t>ba</w:t>
      </w:r>
      <w:r w:rsidRPr="005F6EC4">
        <w:rPr>
          <w:rFonts w:ascii="Times New Roman" w:eastAsia="Times New Roman" w:hAnsi="Times New Roman" w:cs="Arial"/>
          <w:color w:val="000000"/>
          <w:spacing w:val="-1"/>
          <w:sz w:val="24"/>
          <w:szCs w:val="24"/>
          <w:lang w:eastAsia="tr-TR"/>
        </w:rPr>
        <w:t>ş</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ğı</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tı</w:t>
      </w:r>
      <w:r w:rsidRPr="005F6EC4">
        <w:rPr>
          <w:rFonts w:ascii="Times New Roman" w:eastAsia="Times New Roman" w:hAnsi="Times New Roman" w:cs="Arial"/>
          <w:color w:val="000000"/>
          <w:sz w:val="24"/>
          <w:szCs w:val="24"/>
          <w:lang w:eastAsia="tr-TR"/>
        </w:rPr>
        <w:t>nda</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alfabetik</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raya</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göre</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küçük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harflerle, kurum</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adı</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gibi</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büyük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harflerle</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yaz</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pacing w:val="1"/>
          <w:sz w:val="24"/>
          <w:szCs w:val="24"/>
          <w:lang w:eastAsia="tr-TR"/>
        </w:rPr>
        <w:t>ır.</w:t>
      </w:r>
    </w:p>
    <w:p w:rsidR="005F6EC4" w:rsidRPr="005F6EC4" w:rsidRDefault="005F6EC4" w:rsidP="00001C0E">
      <w:pPr>
        <w:keepNext/>
        <w:tabs>
          <w:tab w:val="left" w:pos="1785"/>
        </w:tabs>
        <w:spacing w:after="0"/>
        <w:jc w:val="both"/>
        <w:outlineLvl w:val="1"/>
        <w:rPr>
          <w:rFonts w:ascii="Times New Roman" w:eastAsia="Times New Roman" w:hAnsi="Times New Roman" w:cs="Times New Roman"/>
          <w:b/>
          <w:sz w:val="24"/>
          <w:szCs w:val="24"/>
          <w:lang w:eastAsia="tr-TR"/>
        </w:rPr>
      </w:pPr>
    </w:p>
    <w:p w:rsidR="005F6EC4" w:rsidRPr="005F6EC4" w:rsidRDefault="005F6EC4" w:rsidP="00001C0E">
      <w:pPr>
        <w:keepNext/>
        <w:tabs>
          <w:tab w:val="left" w:pos="1785"/>
        </w:tabs>
        <w:spacing w:after="0"/>
        <w:jc w:val="both"/>
        <w:outlineLvl w:val="1"/>
        <w:rPr>
          <w:rFonts w:ascii="Times New Roman" w:eastAsia="Times New Roman" w:hAnsi="Times New Roman" w:cs="Times New Roman"/>
          <w:b/>
          <w:sz w:val="24"/>
          <w:szCs w:val="24"/>
          <w:lang w:eastAsia="tr-TR"/>
        </w:rPr>
      </w:pPr>
      <w:bookmarkStart w:id="78" w:name="_Toc381717575"/>
      <w:r>
        <w:rPr>
          <w:rFonts w:ascii="Times New Roman" w:eastAsia="Times New Roman" w:hAnsi="Times New Roman" w:cs="Times New Roman"/>
          <w:b/>
          <w:sz w:val="24"/>
          <w:szCs w:val="24"/>
          <w:lang w:eastAsia="tr-TR"/>
        </w:rPr>
        <w:t>3.14</w:t>
      </w:r>
      <w:r w:rsidRPr="005F6EC4">
        <w:rPr>
          <w:rFonts w:ascii="Times New Roman" w:eastAsia="Times New Roman" w:hAnsi="Times New Roman" w:cs="Times New Roman"/>
          <w:b/>
          <w:sz w:val="24"/>
          <w:szCs w:val="24"/>
          <w:lang w:eastAsia="tr-TR"/>
        </w:rPr>
        <w:t>. Resimlemeleri (Çizelge, Şekil, Resim, Harita) Tanımlama</w:t>
      </w:r>
      <w:bookmarkEnd w:id="77"/>
      <w:bookmarkEnd w:id="78"/>
    </w:p>
    <w:p w:rsidR="005F6EC4" w:rsidRPr="005F6EC4" w:rsidRDefault="005F6EC4" w:rsidP="00001C0E">
      <w:pPr>
        <w:spacing w:after="0"/>
        <w:rPr>
          <w:rFonts w:ascii="Times New Roman" w:eastAsia="Times New Roman" w:hAnsi="Times New Roman" w:cs="Arial"/>
          <w:sz w:val="24"/>
          <w:lang w:eastAsia="tr-TR"/>
        </w:rPr>
      </w:pPr>
    </w:p>
    <w:p w:rsidR="00743BC6" w:rsidRDefault="003725A6" w:rsidP="00001C0E">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Pr>
          <w:rFonts w:ascii="Times New Roman" w:eastAsia="Times New Roman" w:hAnsi="Times New Roman" w:cs="Arial"/>
          <w:sz w:val="24"/>
          <w:szCs w:val="24"/>
          <w:lang w:eastAsia="tr-TR"/>
        </w:rPr>
        <w:t>Staj</w:t>
      </w:r>
      <w:r w:rsidR="005F6EC4" w:rsidRPr="005F6EC4">
        <w:rPr>
          <w:rFonts w:ascii="Times New Roman" w:eastAsia="Times New Roman" w:hAnsi="Times New Roman" w:cs="Arial"/>
          <w:spacing w:val="9"/>
          <w:sz w:val="24"/>
          <w:szCs w:val="24"/>
          <w:lang w:eastAsia="tr-TR"/>
        </w:rPr>
        <w:t xml:space="preserve"> </w:t>
      </w:r>
      <w:r w:rsidR="005F6EC4" w:rsidRPr="005F6EC4">
        <w:rPr>
          <w:rFonts w:ascii="Times New Roman" w:eastAsia="Times New Roman" w:hAnsi="Times New Roman" w:cs="Arial"/>
          <w:sz w:val="24"/>
          <w:szCs w:val="24"/>
          <w:lang w:eastAsia="tr-TR"/>
        </w:rPr>
        <w:t>iç</w:t>
      </w:r>
      <w:r w:rsidR="005F6EC4" w:rsidRPr="005F6EC4">
        <w:rPr>
          <w:rFonts w:ascii="Times New Roman" w:eastAsia="Times New Roman" w:hAnsi="Times New Roman" w:cs="Arial"/>
          <w:spacing w:val="-1"/>
          <w:sz w:val="24"/>
          <w:szCs w:val="24"/>
          <w:lang w:eastAsia="tr-TR"/>
        </w:rPr>
        <w:t>e</w:t>
      </w:r>
      <w:r w:rsidR="005F6EC4" w:rsidRPr="005F6EC4">
        <w:rPr>
          <w:rFonts w:ascii="Times New Roman" w:eastAsia="Times New Roman" w:hAnsi="Times New Roman" w:cs="Arial"/>
          <w:spacing w:val="1"/>
          <w:sz w:val="24"/>
          <w:szCs w:val="24"/>
          <w:lang w:eastAsia="tr-TR"/>
        </w:rPr>
        <w:t>r</w:t>
      </w:r>
      <w:r w:rsidR="005F6EC4" w:rsidRPr="005F6EC4">
        <w:rPr>
          <w:rFonts w:ascii="Times New Roman" w:eastAsia="Times New Roman" w:hAnsi="Times New Roman" w:cs="Arial"/>
          <w:sz w:val="24"/>
          <w:szCs w:val="24"/>
          <w:lang w:eastAsia="tr-TR"/>
        </w:rPr>
        <w:t>i</w:t>
      </w:r>
      <w:r w:rsidR="005F6EC4" w:rsidRPr="005F6EC4">
        <w:rPr>
          <w:rFonts w:ascii="Times New Roman" w:eastAsia="Times New Roman" w:hAnsi="Times New Roman" w:cs="Arial"/>
          <w:spacing w:val="-1"/>
          <w:sz w:val="24"/>
          <w:szCs w:val="24"/>
          <w:lang w:eastAsia="tr-TR"/>
        </w:rPr>
        <w:t>s</w:t>
      </w:r>
      <w:r w:rsidR="005F6EC4" w:rsidRPr="005F6EC4">
        <w:rPr>
          <w:rFonts w:ascii="Times New Roman" w:eastAsia="Times New Roman" w:hAnsi="Times New Roman" w:cs="Arial"/>
          <w:sz w:val="24"/>
          <w:szCs w:val="24"/>
          <w:lang w:eastAsia="tr-TR"/>
        </w:rPr>
        <w:t>i</w:t>
      </w:r>
      <w:r w:rsidR="005F6EC4" w:rsidRPr="005F6EC4">
        <w:rPr>
          <w:rFonts w:ascii="Times New Roman" w:eastAsia="Times New Roman" w:hAnsi="Times New Roman" w:cs="Arial"/>
          <w:spacing w:val="-1"/>
          <w:sz w:val="24"/>
          <w:szCs w:val="24"/>
          <w:lang w:eastAsia="tr-TR"/>
        </w:rPr>
        <w:t>n</w:t>
      </w:r>
      <w:r w:rsidR="005F6EC4" w:rsidRPr="005F6EC4">
        <w:rPr>
          <w:rFonts w:ascii="Times New Roman" w:eastAsia="Times New Roman" w:hAnsi="Times New Roman" w:cs="Arial"/>
          <w:sz w:val="24"/>
          <w:szCs w:val="24"/>
          <w:lang w:eastAsia="tr-TR"/>
        </w:rPr>
        <w:t>de</w:t>
      </w:r>
      <w:r w:rsidR="005F6EC4" w:rsidRPr="005F6EC4">
        <w:rPr>
          <w:rFonts w:ascii="Times New Roman" w:eastAsia="Times New Roman" w:hAnsi="Times New Roman" w:cs="Arial"/>
          <w:spacing w:val="4"/>
          <w:sz w:val="24"/>
          <w:szCs w:val="24"/>
          <w:lang w:eastAsia="tr-TR"/>
        </w:rPr>
        <w:t xml:space="preserve"> </w:t>
      </w:r>
      <w:r w:rsidR="005F6EC4" w:rsidRPr="005F6EC4">
        <w:rPr>
          <w:rFonts w:ascii="Times New Roman" w:eastAsia="Times New Roman" w:hAnsi="Times New Roman" w:cs="Arial"/>
          <w:sz w:val="24"/>
          <w:szCs w:val="24"/>
          <w:lang w:eastAsia="tr-TR"/>
        </w:rPr>
        <w:t>kulla</w:t>
      </w:r>
      <w:r w:rsidR="005F6EC4" w:rsidRPr="005F6EC4">
        <w:rPr>
          <w:rFonts w:ascii="Times New Roman" w:eastAsia="Times New Roman" w:hAnsi="Times New Roman" w:cs="Arial"/>
          <w:spacing w:val="-2"/>
          <w:sz w:val="24"/>
          <w:szCs w:val="24"/>
          <w:lang w:eastAsia="tr-TR"/>
        </w:rPr>
        <w:t>n</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lacak</w:t>
      </w:r>
      <w:r w:rsidR="005F6EC4" w:rsidRPr="005F6EC4">
        <w:rPr>
          <w:rFonts w:ascii="Times New Roman" w:eastAsia="Times New Roman" w:hAnsi="Times New Roman" w:cs="Arial"/>
          <w:spacing w:val="1"/>
          <w:sz w:val="24"/>
          <w:szCs w:val="24"/>
          <w:lang w:eastAsia="tr-TR"/>
        </w:rPr>
        <w:t xml:space="preserve"> </w:t>
      </w:r>
      <w:r w:rsidR="005F6EC4" w:rsidRPr="005F6EC4">
        <w:rPr>
          <w:rFonts w:ascii="Times New Roman" w:eastAsia="Times New Roman" w:hAnsi="Times New Roman" w:cs="Arial"/>
          <w:sz w:val="24"/>
          <w:szCs w:val="24"/>
          <w:lang w:eastAsia="tr-TR"/>
        </w:rPr>
        <w:t>çizelge</w:t>
      </w:r>
      <w:r w:rsidR="005F6EC4" w:rsidRPr="005F6EC4">
        <w:rPr>
          <w:rFonts w:ascii="Times New Roman" w:eastAsia="Times New Roman" w:hAnsi="Times New Roman" w:cs="Arial"/>
          <w:spacing w:val="6"/>
          <w:sz w:val="24"/>
          <w:szCs w:val="24"/>
          <w:lang w:eastAsia="tr-TR"/>
        </w:rPr>
        <w:t xml:space="preserve"> </w:t>
      </w:r>
      <w:r w:rsidR="005F6EC4" w:rsidRPr="005F6EC4">
        <w:rPr>
          <w:rFonts w:ascii="Times New Roman" w:eastAsia="Times New Roman" w:hAnsi="Times New Roman" w:cs="Arial"/>
          <w:sz w:val="24"/>
          <w:szCs w:val="24"/>
          <w:lang w:eastAsia="tr-TR"/>
        </w:rPr>
        <w:t>ve</w:t>
      </w:r>
      <w:r w:rsidR="005F6EC4" w:rsidRPr="005F6EC4">
        <w:rPr>
          <w:rFonts w:ascii="Times New Roman" w:eastAsia="Times New Roman" w:hAnsi="Times New Roman" w:cs="Arial"/>
          <w:spacing w:val="11"/>
          <w:sz w:val="24"/>
          <w:szCs w:val="24"/>
          <w:lang w:eastAsia="tr-TR"/>
        </w:rPr>
        <w:t xml:space="preserve"> </w:t>
      </w:r>
      <w:r w:rsidR="005F6EC4" w:rsidRPr="005F6EC4">
        <w:rPr>
          <w:rFonts w:ascii="Times New Roman" w:eastAsia="Times New Roman" w:hAnsi="Times New Roman" w:cs="Arial"/>
          <w:sz w:val="24"/>
          <w:szCs w:val="24"/>
          <w:lang w:eastAsia="tr-TR"/>
        </w:rPr>
        <w:t>tabl</w:t>
      </w:r>
      <w:r w:rsidR="005F6EC4" w:rsidRPr="005F6EC4">
        <w:rPr>
          <w:rFonts w:ascii="Times New Roman" w:eastAsia="Times New Roman" w:hAnsi="Times New Roman" w:cs="Arial"/>
          <w:spacing w:val="-1"/>
          <w:sz w:val="24"/>
          <w:szCs w:val="24"/>
          <w:lang w:eastAsia="tr-TR"/>
        </w:rPr>
        <w:t>o</w:t>
      </w:r>
      <w:r w:rsidR="005F6EC4" w:rsidRPr="005F6EC4">
        <w:rPr>
          <w:rFonts w:ascii="Times New Roman" w:eastAsia="Times New Roman" w:hAnsi="Times New Roman" w:cs="Arial"/>
          <w:spacing w:val="1"/>
          <w:sz w:val="24"/>
          <w:szCs w:val="24"/>
          <w:lang w:eastAsia="tr-TR"/>
        </w:rPr>
        <w:t>l</w:t>
      </w:r>
      <w:r w:rsidR="005F6EC4" w:rsidRPr="005F6EC4">
        <w:rPr>
          <w:rFonts w:ascii="Times New Roman" w:eastAsia="Times New Roman" w:hAnsi="Times New Roman" w:cs="Arial"/>
          <w:sz w:val="24"/>
          <w:szCs w:val="24"/>
          <w:lang w:eastAsia="tr-TR"/>
        </w:rPr>
        <w:t>ar</w:t>
      </w:r>
      <w:r w:rsidR="005F6EC4" w:rsidRPr="005F6EC4">
        <w:rPr>
          <w:rFonts w:ascii="Times New Roman" w:eastAsia="Times New Roman" w:hAnsi="Times New Roman" w:cs="Arial"/>
          <w:spacing w:val="6"/>
          <w:sz w:val="24"/>
          <w:szCs w:val="24"/>
          <w:lang w:eastAsia="tr-TR"/>
        </w:rPr>
        <w:t xml:space="preserve"> </w:t>
      </w:r>
      <w:r w:rsidR="005F6EC4" w:rsidRPr="005F6EC4">
        <w:rPr>
          <w:rFonts w:ascii="Times New Roman" w:eastAsia="Times New Roman" w:hAnsi="Times New Roman" w:cs="Arial"/>
          <w:sz w:val="24"/>
          <w:szCs w:val="24"/>
          <w:lang w:eastAsia="tr-TR"/>
        </w:rPr>
        <w:t>“Çizelge”,</w:t>
      </w:r>
      <w:r w:rsidR="005F6EC4" w:rsidRPr="005F6EC4">
        <w:rPr>
          <w:rFonts w:ascii="Times New Roman" w:eastAsia="Times New Roman" w:hAnsi="Times New Roman" w:cs="Arial"/>
          <w:spacing w:val="1"/>
          <w:sz w:val="24"/>
          <w:szCs w:val="24"/>
          <w:lang w:eastAsia="tr-TR"/>
        </w:rPr>
        <w:t xml:space="preserve"> </w:t>
      </w:r>
      <w:r w:rsidR="005F6EC4" w:rsidRPr="005F6EC4">
        <w:rPr>
          <w:rFonts w:ascii="Times New Roman" w:eastAsia="Times New Roman" w:hAnsi="Times New Roman" w:cs="Arial"/>
          <w:sz w:val="24"/>
          <w:szCs w:val="24"/>
          <w:lang w:eastAsia="tr-TR"/>
        </w:rPr>
        <w:t xml:space="preserve">fotoğraflar, SEM gibi </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pacing w:val="1"/>
          <w:sz w:val="24"/>
          <w:szCs w:val="24"/>
          <w:lang w:eastAsia="tr-TR"/>
        </w:rPr>
        <w:t>i</w:t>
      </w:r>
      <w:r w:rsidR="005F6EC4" w:rsidRPr="005F6EC4">
        <w:rPr>
          <w:rFonts w:ascii="Times New Roman" w:eastAsia="Times New Roman" w:hAnsi="Times New Roman" w:cs="Arial"/>
          <w:sz w:val="24"/>
          <w:szCs w:val="24"/>
          <w:lang w:eastAsia="tr-TR"/>
        </w:rPr>
        <w:t>kroskop görüntüleri, görüntülü</w:t>
      </w:r>
      <w:r w:rsidR="005F6EC4" w:rsidRPr="005F6EC4">
        <w:rPr>
          <w:rFonts w:ascii="Times New Roman" w:eastAsia="Times New Roman" w:hAnsi="Times New Roman" w:cs="Arial"/>
          <w:spacing w:val="2"/>
          <w:sz w:val="24"/>
          <w:szCs w:val="24"/>
          <w:lang w:eastAsia="tr-TR"/>
        </w:rPr>
        <w:t xml:space="preserve"> </w:t>
      </w:r>
      <w:r w:rsidR="005F6EC4" w:rsidRPr="005F6EC4">
        <w:rPr>
          <w:rFonts w:ascii="Times New Roman" w:eastAsia="Times New Roman" w:hAnsi="Times New Roman" w:cs="Arial"/>
          <w:sz w:val="24"/>
          <w:szCs w:val="24"/>
          <w:lang w:eastAsia="tr-TR"/>
        </w:rPr>
        <w:t>bilgisayar</w:t>
      </w:r>
      <w:r w:rsidR="005F6EC4" w:rsidRPr="005F6EC4">
        <w:rPr>
          <w:rFonts w:ascii="Times New Roman" w:eastAsia="Times New Roman" w:hAnsi="Times New Roman" w:cs="Arial"/>
          <w:spacing w:val="2"/>
          <w:sz w:val="24"/>
          <w:szCs w:val="24"/>
          <w:lang w:eastAsia="tr-TR"/>
        </w:rPr>
        <w:t xml:space="preserve"> </w:t>
      </w:r>
      <w:r w:rsidR="005F6EC4" w:rsidRPr="005F6EC4">
        <w:rPr>
          <w:rFonts w:ascii="Times New Roman" w:eastAsia="Times New Roman" w:hAnsi="Times New Roman" w:cs="Arial"/>
          <w:sz w:val="24"/>
          <w:szCs w:val="24"/>
          <w:lang w:eastAsia="tr-TR"/>
        </w:rPr>
        <w:t>ç</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pacing w:val="-1"/>
          <w:sz w:val="24"/>
          <w:szCs w:val="24"/>
          <w:lang w:eastAsia="tr-TR"/>
        </w:rPr>
        <w:t>k</w:t>
      </w:r>
      <w:r w:rsidR="005F6EC4" w:rsidRPr="005F6EC4">
        <w:rPr>
          <w:rFonts w:ascii="Times New Roman" w:eastAsia="Times New Roman" w:hAnsi="Times New Roman" w:cs="Arial"/>
          <w:spacing w:val="1"/>
          <w:sz w:val="24"/>
          <w:szCs w:val="24"/>
          <w:lang w:eastAsia="tr-TR"/>
        </w:rPr>
        <w:t>t</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la</w:t>
      </w:r>
      <w:r w:rsidR="005F6EC4" w:rsidRPr="005F6EC4">
        <w:rPr>
          <w:rFonts w:ascii="Times New Roman" w:eastAsia="Times New Roman" w:hAnsi="Times New Roman" w:cs="Arial"/>
          <w:spacing w:val="-1"/>
          <w:sz w:val="24"/>
          <w:szCs w:val="24"/>
          <w:lang w:eastAsia="tr-TR"/>
        </w:rPr>
        <w:t>r</w:t>
      </w:r>
      <w:r w:rsidR="005F6EC4" w:rsidRPr="005F6EC4">
        <w:rPr>
          <w:rFonts w:ascii="Times New Roman" w:eastAsia="Times New Roman" w:hAnsi="Times New Roman" w:cs="Arial"/>
          <w:sz w:val="24"/>
          <w:szCs w:val="24"/>
          <w:lang w:eastAsia="tr-TR"/>
        </w:rPr>
        <w:t>ı</w:t>
      </w:r>
      <w:r w:rsidR="005F6EC4" w:rsidRPr="005F6EC4">
        <w:rPr>
          <w:rFonts w:ascii="Times New Roman" w:eastAsia="Times New Roman" w:hAnsi="Times New Roman" w:cs="Arial"/>
          <w:spacing w:val="4"/>
          <w:sz w:val="24"/>
          <w:szCs w:val="24"/>
          <w:lang w:eastAsia="tr-TR"/>
        </w:rPr>
        <w:t xml:space="preserve"> </w:t>
      </w:r>
      <w:r w:rsidR="005F6EC4" w:rsidRPr="005F6EC4">
        <w:rPr>
          <w:rFonts w:ascii="Times New Roman" w:eastAsia="Times New Roman" w:hAnsi="Times New Roman" w:cs="Arial"/>
          <w:sz w:val="24"/>
          <w:szCs w:val="24"/>
          <w:lang w:eastAsia="tr-TR"/>
        </w:rPr>
        <w:t>vb.</w:t>
      </w:r>
      <w:r w:rsidR="005F6EC4" w:rsidRPr="005F6EC4">
        <w:rPr>
          <w:rFonts w:ascii="Times New Roman" w:eastAsia="Times New Roman" w:hAnsi="Times New Roman" w:cs="Arial"/>
          <w:spacing w:val="7"/>
          <w:sz w:val="24"/>
          <w:szCs w:val="24"/>
          <w:lang w:eastAsia="tr-TR"/>
        </w:rPr>
        <w:t xml:space="preserve"> </w:t>
      </w:r>
      <w:r w:rsidR="005F6EC4" w:rsidRPr="005F6EC4">
        <w:rPr>
          <w:rFonts w:ascii="Times New Roman" w:eastAsia="Times New Roman" w:hAnsi="Times New Roman" w:cs="Arial"/>
          <w:sz w:val="24"/>
          <w:szCs w:val="24"/>
          <w:lang w:eastAsia="tr-TR"/>
        </w:rPr>
        <w:t>“Resi</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z w:val="24"/>
          <w:szCs w:val="24"/>
          <w:lang w:eastAsia="tr-TR"/>
        </w:rPr>
        <w:t>”,</w:t>
      </w:r>
      <w:r w:rsidR="005F6EC4" w:rsidRPr="005F6EC4">
        <w:rPr>
          <w:rFonts w:ascii="Times New Roman" w:eastAsia="Times New Roman" w:hAnsi="Times New Roman" w:cs="Arial"/>
          <w:spacing w:val="2"/>
          <w:sz w:val="24"/>
          <w:szCs w:val="24"/>
          <w:lang w:eastAsia="tr-TR"/>
        </w:rPr>
        <w:t xml:space="preserve"> </w:t>
      </w:r>
      <w:r w:rsidR="005F6EC4" w:rsidRPr="005F6EC4">
        <w:rPr>
          <w:rFonts w:ascii="Times New Roman" w:eastAsia="Times New Roman" w:hAnsi="Times New Roman" w:cs="Arial"/>
          <w:sz w:val="24"/>
          <w:szCs w:val="24"/>
          <w:lang w:eastAsia="tr-TR"/>
        </w:rPr>
        <w:t>haritalar</w:t>
      </w:r>
      <w:r w:rsidR="005F6EC4" w:rsidRPr="005F6EC4">
        <w:rPr>
          <w:rFonts w:ascii="Times New Roman" w:eastAsia="Times New Roman" w:hAnsi="Times New Roman" w:cs="Arial"/>
          <w:spacing w:val="3"/>
          <w:sz w:val="24"/>
          <w:szCs w:val="24"/>
          <w:lang w:eastAsia="tr-TR"/>
        </w:rPr>
        <w:t xml:space="preserve"> </w:t>
      </w:r>
      <w:r w:rsidR="005F6EC4" w:rsidRPr="005F6EC4">
        <w:rPr>
          <w:rFonts w:ascii="Times New Roman" w:eastAsia="Times New Roman" w:hAnsi="Times New Roman" w:cs="Arial"/>
          <w:sz w:val="24"/>
          <w:szCs w:val="24"/>
          <w:lang w:eastAsia="tr-TR"/>
        </w:rPr>
        <w:t>“Harita” ve</w:t>
      </w:r>
      <w:r w:rsidR="005F6EC4" w:rsidRPr="005F6EC4">
        <w:rPr>
          <w:rFonts w:ascii="Times New Roman" w:eastAsia="Times New Roman" w:hAnsi="Times New Roman" w:cs="Arial"/>
          <w:spacing w:val="40"/>
          <w:sz w:val="24"/>
          <w:szCs w:val="24"/>
          <w:lang w:eastAsia="tr-TR"/>
        </w:rPr>
        <w:t xml:space="preserve"> </w:t>
      </w:r>
      <w:r w:rsidR="005F6EC4" w:rsidRPr="005F6EC4">
        <w:rPr>
          <w:rFonts w:ascii="Times New Roman" w:eastAsia="Times New Roman" w:hAnsi="Times New Roman" w:cs="Arial"/>
          <w:sz w:val="24"/>
          <w:szCs w:val="24"/>
          <w:lang w:eastAsia="tr-TR"/>
        </w:rPr>
        <w:t>bunla</w:t>
      </w:r>
      <w:r w:rsidR="005F6EC4" w:rsidRPr="005F6EC4">
        <w:rPr>
          <w:rFonts w:ascii="Times New Roman" w:eastAsia="Times New Roman" w:hAnsi="Times New Roman" w:cs="Arial"/>
          <w:spacing w:val="-1"/>
          <w:sz w:val="24"/>
          <w:szCs w:val="24"/>
          <w:lang w:eastAsia="tr-TR"/>
        </w:rPr>
        <w:t>r</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n</w:t>
      </w:r>
      <w:r w:rsidR="005F6EC4" w:rsidRPr="005F6EC4">
        <w:rPr>
          <w:rFonts w:ascii="Times New Roman" w:eastAsia="Times New Roman" w:hAnsi="Times New Roman" w:cs="Arial"/>
          <w:spacing w:val="33"/>
          <w:sz w:val="24"/>
          <w:szCs w:val="24"/>
          <w:lang w:eastAsia="tr-TR"/>
        </w:rPr>
        <w:t xml:space="preserve"> </w:t>
      </w:r>
      <w:r w:rsidR="005F6EC4" w:rsidRPr="005F6EC4">
        <w:rPr>
          <w:rFonts w:ascii="Times New Roman" w:eastAsia="Times New Roman" w:hAnsi="Times New Roman" w:cs="Arial"/>
          <w:sz w:val="24"/>
          <w:szCs w:val="24"/>
          <w:lang w:eastAsia="tr-TR"/>
        </w:rPr>
        <w:t>d</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ş</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nda</w:t>
      </w:r>
      <w:r w:rsidR="005F6EC4" w:rsidRPr="005F6EC4">
        <w:rPr>
          <w:rFonts w:ascii="Times New Roman" w:eastAsia="Times New Roman" w:hAnsi="Times New Roman" w:cs="Arial"/>
          <w:spacing w:val="35"/>
          <w:sz w:val="24"/>
          <w:szCs w:val="24"/>
          <w:lang w:eastAsia="tr-TR"/>
        </w:rPr>
        <w:t xml:space="preserve"> </w:t>
      </w:r>
      <w:r w:rsidR="005F6EC4" w:rsidRPr="005F6EC4">
        <w:rPr>
          <w:rFonts w:ascii="Times New Roman" w:eastAsia="Times New Roman" w:hAnsi="Times New Roman" w:cs="Arial"/>
          <w:sz w:val="24"/>
          <w:szCs w:val="24"/>
          <w:lang w:eastAsia="tr-TR"/>
        </w:rPr>
        <w:t>kalan</w:t>
      </w:r>
      <w:r w:rsidR="005F6EC4" w:rsidRPr="005F6EC4">
        <w:rPr>
          <w:rFonts w:ascii="Times New Roman" w:eastAsia="Times New Roman" w:hAnsi="Times New Roman" w:cs="Arial"/>
          <w:spacing w:val="37"/>
          <w:sz w:val="24"/>
          <w:szCs w:val="24"/>
          <w:lang w:eastAsia="tr-TR"/>
        </w:rPr>
        <w:t xml:space="preserve"> </w:t>
      </w:r>
      <w:r w:rsidR="005F6EC4" w:rsidRPr="005F6EC4">
        <w:rPr>
          <w:rFonts w:ascii="Times New Roman" w:eastAsia="Times New Roman" w:hAnsi="Times New Roman" w:cs="Arial"/>
          <w:sz w:val="24"/>
          <w:szCs w:val="24"/>
          <w:lang w:eastAsia="tr-TR"/>
        </w:rPr>
        <w:t>grafik,</w:t>
      </w:r>
      <w:r w:rsidR="005F6EC4" w:rsidRPr="005F6EC4">
        <w:rPr>
          <w:rFonts w:ascii="Times New Roman" w:eastAsia="Times New Roman" w:hAnsi="Times New Roman" w:cs="Arial"/>
          <w:spacing w:val="36"/>
          <w:sz w:val="24"/>
          <w:szCs w:val="24"/>
          <w:lang w:eastAsia="tr-TR"/>
        </w:rPr>
        <w:t xml:space="preserve"> </w:t>
      </w:r>
      <w:r w:rsidR="005F6EC4" w:rsidRPr="005F6EC4">
        <w:rPr>
          <w:rFonts w:ascii="Times New Roman" w:eastAsia="Times New Roman" w:hAnsi="Times New Roman" w:cs="Arial"/>
          <w:sz w:val="24"/>
          <w:szCs w:val="24"/>
          <w:lang w:eastAsia="tr-TR"/>
        </w:rPr>
        <w:t>histogra</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z w:val="24"/>
          <w:szCs w:val="24"/>
          <w:lang w:eastAsia="tr-TR"/>
        </w:rPr>
        <w:t>,</w:t>
      </w:r>
      <w:r w:rsidR="005F6EC4" w:rsidRPr="005F6EC4">
        <w:rPr>
          <w:rFonts w:ascii="Times New Roman" w:eastAsia="Times New Roman" w:hAnsi="Times New Roman" w:cs="Arial"/>
          <w:spacing w:val="32"/>
          <w:sz w:val="24"/>
          <w:szCs w:val="24"/>
          <w:lang w:eastAsia="tr-TR"/>
        </w:rPr>
        <w:t xml:space="preserve"> </w:t>
      </w:r>
      <w:r w:rsidR="005F6EC4" w:rsidRPr="005F6EC4">
        <w:rPr>
          <w:rFonts w:ascii="Times New Roman" w:eastAsia="Times New Roman" w:hAnsi="Times New Roman" w:cs="Arial"/>
          <w:spacing w:val="2"/>
          <w:sz w:val="24"/>
          <w:szCs w:val="24"/>
          <w:lang w:eastAsia="tr-TR"/>
        </w:rPr>
        <w:t>a</w:t>
      </w:r>
      <w:r w:rsidR="005F6EC4" w:rsidRPr="005F6EC4">
        <w:rPr>
          <w:rFonts w:ascii="Times New Roman" w:eastAsia="Times New Roman" w:hAnsi="Times New Roman" w:cs="Arial"/>
          <w:sz w:val="24"/>
          <w:szCs w:val="24"/>
          <w:lang w:eastAsia="tr-TR"/>
        </w:rPr>
        <w:t>k</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ş</w:t>
      </w:r>
      <w:r w:rsidR="005F6EC4" w:rsidRPr="005F6EC4">
        <w:rPr>
          <w:rFonts w:ascii="Times New Roman" w:eastAsia="Times New Roman" w:hAnsi="Times New Roman" w:cs="Arial"/>
          <w:spacing w:val="38"/>
          <w:sz w:val="24"/>
          <w:szCs w:val="24"/>
          <w:lang w:eastAsia="tr-TR"/>
        </w:rPr>
        <w:t xml:space="preserve"> </w:t>
      </w:r>
      <w:r w:rsidR="005F6EC4" w:rsidRPr="005F6EC4">
        <w:rPr>
          <w:rFonts w:ascii="Times New Roman" w:eastAsia="Times New Roman" w:hAnsi="Times New Roman" w:cs="Arial"/>
          <w:sz w:val="24"/>
          <w:szCs w:val="24"/>
          <w:lang w:eastAsia="tr-TR"/>
        </w:rPr>
        <w:t>şe</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z w:val="24"/>
          <w:szCs w:val="24"/>
          <w:lang w:eastAsia="tr-TR"/>
        </w:rPr>
        <w:t>as</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w:t>
      </w:r>
      <w:r w:rsidR="005F6EC4" w:rsidRPr="005F6EC4">
        <w:rPr>
          <w:rFonts w:ascii="Times New Roman" w:eastAsia="Times New Roman" w:hAnsi="Times New Roman" w:cs="Arial"/>
          <w:spacing w:val="35"/>
          <w:sz w:val="24"/>
          <w:szCs w:val="24"/>
          <w:lang w:eastAsia="tr-TR"/>
        </w:rPr>
        <w:t xml:space="preserve"> </w:t>
      </w:r>
      <w:r w:rsidR="005F6EC4" w:rsidRPr="005F6EC4">
        <w:rPr>
          <w:rFonts w:ascii="Times New Roman" w:eastAsia="Times New Roman" w:hAnsi="Times New Roman" w:cs="Arial"/>
          <w:sz w:val="24"/>
          <w:szCs w:val="24"/>
          <w:lang w:eastAsia="tr-TR"/>
        </w:rPr>
        <w:t>organizasyon</w:t>
      </w:r>
      <w:r w:rsidR="005F6EC4" w:rsidRPr="005F6EC4">
        <w:rPr>
          <w:rFonts w:ascii="Times New Roman" w:eastAsia="Times New Roman" w:hAnsi="Times New Roman" w:cs="Arial"/>
          <w:spacing w:val="29"/>
          <w:sz w:val="24"/>
          <w:szCs w:val="24"/>
          <w:lang w:eastAsia="tr-TR"/>
        </w:rPr>
        <w:t xml:space="preserve"> </w:t>
      </w:r>
      <w:r w:rsidR="005F6EC4" w:rsidRPr="005F6EC4">
        <w:rPr>
          <w:rFonts w:ascii="Times New Roman" w:eastAsia="Times New Roman" w:hAnsi="Times New Roman" w:cs="Arial"/>
          <w:sz w:val="24"/>
          <w:szCs w:val="24"/>
          <w:lang w:eastAsia="tr-TR"/>
        </w:rPr>
        <w:t>şe</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z w:val="24"/>
          <w:szCs w:val="24"/>
          <w:lang w:eastAsia="tr-TR"/>
        </w:rPr>
        <w:t>ası</w:t>
      </w:r>
      <w:r w:rsidR="005F6EC4" w:rsidRPr="005F6EC4">
        <w:rPr>
          <w:rFonts w:ascii="Times New Roman" w:eastAsia="Times New Roman" w:hAnsi="Times New Roman" w:cs="Arial"/>
          <w:spacing w:val="36"/>
          <w:sz w:val="24"/>
          <w:szCs w:val="24"/>
          <w:lang w:eastAsia="tr-TR"/>
        </w:rPr>
        <w:t xml:space="preserve"> </w:t>
      </w:r>
      <w:r w:rsidR="005F6EC4" w:rsidRPr="005F6EC4">
        <w:rPr>
          <w:rFonts w:ascii="Times New Roman" w:eastAsia="Times New Roman" w:hAnsi="Times New Roman" w:cs="Arial"/>
          <w:spacing w:val="1"/>
          <w:sz w:val="24"/>
          <w:szCs w:val="24"/>
          <w:lang w:eastAsia="tr-TR"/>
        </w:rPr>
        <w:t xml:space="preserve">vb. </w:t>
      </w:r>
      <w:r w:rsidR="005F6EC4" w:rsidRPr="005F6EC4">
        <w:rPr>
          <w:rFonts w:ascii="Times New Roman" w:eastAsia="Times New Roman" w:hAnsi="Times New Roman" w:cs="Arial"/>
          <w:sz w:val="24"/>
          <w:szCs w:val="24"/>
          <w:lang w:eastAsia="tr-TR"/>
        </w:rPr>
        <w:t>“Şekil”</w:t>
      </w:r>
      <w:r w:rsidR="005F6EC4" w:rsidRPr="005F6EC4">
        <w:rPr>
          <w:rFonts w:ascii="Times New Roman" w:eastAsia="Times New Roman" w:hAnsi="Times New Roman" w:cs="Arial"/>
          <w:spacing w:val="5"/>
          <w:sz w:val="24"/>
          <w:szCs w:val="24"/>
          <w:lang w:eastAsia="tr-TR"/>
        </w:rPr>
        <w:t xml:space="preserve"> </w:t>
      </w:r>
      <w:r w:rsidR="005F6EC4" w:rsidRPr="005F6EC4">
        <w:rPr>
          <w:rFonts w:ascii="Times New Roman" w:eastAsia="Times New Roman" w:hAnsi="Times New Roman" w:cs="Arial"/>
          <w:spacing w:val="-1"/>
          <w:sz w:val="24"/>
          <w:szCs w:val="24"/>
          <w:lang w:eastAsia="tr-TR"/>
        </w:rPr>
        <w:t>o</w:t>
      </w:r>
      <w:r w:rsidR="005F6EC4" w:rsidRPr="005F6EC4">
        <w:rPr>
          <w:rFonts w:ascii="Times New Roman" w:eastAsia="Times New Roman" w:hAnsi="Times New Roman" w:cs="Arial"/>
          <w:spacing w:val="1"/>
          <w:sz w:val="24"/>
          <w:szCs w:val="24"/>
          <w:lang w:eastAsia="tr-TR"/>
        </w:rPr>
        <w:t>l</w:t>
      </w:r>
      <w:r w:rsidR="005F6EC4" w:rsidRPr="005F6EC4">
        <w:rPr>
          <w:rFonts w:ascii="Times New Roman" w:eastAsia="Times New Roman" w:hAnsi="Times New Roman" w:cs="Arial"/>
          <w:sz w:val="24"/>
          <w:szCs w:val="24"/>
          <w:lang w:eastAsia="tr-TR"/>
        </w:rPr>
        <w:t>arak</w:t>
      </w:r>
      <w:r w:rsidR="005F6EC4" w:rsidRPr="005F6EC4">
        <w:rPr>
          <w:rFonts w:ascii="Times New Roman" w:eastAsia="Times New Roman" w:hAnsi="Times New Roman" w:cs="Arial"/>
          <w:spacing w:val="6"/>
          <w:sz w:val="24"/>
          <w:szCs w:val="24"/>
          <w:lang w:eastAsia="tr-TR"/>
        </w:rPr>
        <w:t xml:space="preserve"> </w:t>
      </w:r>
      <w:r w:rsidR="005F6EC4" w:rsidRPr="005F6EC4">
        <w:rPr>
          <w:rFonts w:ascii="Times New Roman" w:eastAsia="Times New Roman" w:hAnsi="Times New Roman" w:cs="Arial"/>
          <w:sz w:val="24"/>
          <w:szCs w:val="24"/>
          <w:lang w:eastAsia="tr-TR"/>
        </w:rPr>
        <w:t>tan</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pacing w:val="1"/>
          <w:sz w:val="24"/>
          <w:szCs w:val="24"/>
          <w:lang w:eastAsia="tr-TR"/>
        </w:rPr>
        <w:t>l</w:t>
      </w:r>
      <w:r w:rsidR="005F6EC4" w:rsidRPr="005F6EC4">
        <w:rPr>
          <w:rFonts w:ascii="Times New Roman" w:eastAsia="Times New Roman" w:hAnsi="Times New Roman" w:cs="Arial"/>
          <w:sz w:val="24"/>
          <w:szCs w:val="24"/>
          <w:lang w:eastAsia="tr-TR"/>
        </w:rPr>
        <w:t>an</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r.</w:t>
      </w:r>
      <w:r w:rsidR="005F6EC4" w:rsidRPr="005F6EC4">
        <w:rPr>
          <w:rFonts w:ascii="Times New Roman" w:eastAsia="Times New Roman" w:hAnsi="Times New Roman" w:cs="Arial"/>
          <w:spacing w:val="1"/>
          <w:sz w:val="24"/>
          <w:szCs w:val="24"/>
          <w:lang w:eastAsia="tr-TR"/>
        </w:rPr>
        <w:t xml:space="preserve"> </w:t>
      </w:r>
      <w:r>
        <w:rPr>
          <w:rFonts w:ascii="Times New Roman" w:eastAsia="Times New Roman" w:hAnsi="Times New Roman" w:cs="Arial"/>
          <w:sz w:val="24"/>
          <w:szCs w:val="24"/>
          <w:lang w:eastAsia="tr-TR"/>
        </w:rPr>
        <w:t>Staj</w:t>
      </w:r>
      <w:r w:rsidR="005F6EC4" w:rsidRPr="005F6EC4">
        <w:rPr>
          <w:rFonts w:ascii="Times New Roman" w:eastAsia="Times New Roman" w:hAnsi="Times New Roman" w:cs="Arial"/>
          <w:spacing w:val="8"/>
          <w:sz w:val="24"/>
          <w:szCs w:val="24"/>
          <w:lang w:eastAsia="tr-TR"/>
        </w:rPr>
        <w:t xml:space="preserve"> </w:t>
      </w:r>
      <w:r w:rsidR="005F6EC4" w:rsidRPr="005F6EC4">
        <w:rPr>
          <w:rFonts w:ascii="Times New Roman" w:eastAsia="Times New Roman" w:hAnsi="Times New Roman" w:cs="Arial"/>
          <w:sz w:val="24"/>
          <w:szCs w:val="24"/>
          <w:lang w:eastAsia="tr-TR"/>
        </w:rPr>
        <w:t>içerisinde</w:t>
      </w:r>
      <w:r w:rsidR="005F6EC4" w:rsidRPr="005F6EC4">
        <w:rPr>
          <w:rFonts w:ascii="Times New Roman" w:eastAsia="Times New Roman" w:hAnsi="Times New Roman" w:cs="Arial"/>
          <w:spacing w:val="2"/>
          <w:sz w:val="24"/>
          <w:szCs w:val="24"/>
          <w:lang w:eastAsia="tr-TR"/>
        </w:rPr>
        <w:t xml:space="preserve"> </w:t>
      </w:r>
      <w:r w:rsidR="005F6EC4" w:rsidRPr="005F6EC4">
        <w:rPr>
          <w:rFonts w:ascii="Times New Roman" w:eastAsia="Times New Roman" w:hAnsi="Times New Roman" w:cs="Arial"/>
          <w:sz w:val="24"/>
          <w:szCs w:val="24"/>
          <w:lang w:eastAsia="tr-TR"/>
        </w:rPr>
        <w:t>kullan</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z w:val="24"/>
          <w:szCs w:val="24"/>
          <w:lang w:eastAsia="tr-TR"/>
        </w:rPr>
        <w:t>lacak for</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z w:val="24"/>
          <w:szCs w:val="24"/>
          <w:lang w:eastAsia="tr-TR"/>
        </w:rPr>
        <w:t>üller</w:t>
      </w:r>
      <w:r w:rsidR="005F6EC4" w:rsidRPr="005F6EC4">
        <w:rPr>
          <w:rFonts w:ascii="Times New Roman" w:eastAsia="Times New Roman" w:hAnsi="Times New Roman" w:cs="Arial"/>
          <w:spacing w:val="3"/>
          <w:sz w:val="24"/>
          <w:szCs w:val="24"/>
          <w:lang w:eastAsia="tr-TR"/>
        </w:rPr>
        <w:t xml:space="preserve"> </w:t>
      </w:r>
      <w:r w:rsidR="005F6EC4" w:rsidRPr="005F6EC4">
        <w:rPr>
          <w:rFonts w:ascii="Times New Roman" w:eastAsia="Times New Roman" w:hAnsi="Times New Roman" w:cs="Arial"/>
          <w:sz w:val="24"/>
          <w:szCs w:val="24"/>
          <w:lang w:eastAsia="tr-TR"/>
        </w:rPr>
        <w:t>ise</w:t>
      </w:r>
      <w:r w:rsidR="005F6EC4" w:rsidRPr="005F6EC4">
        <w:rPr>
          <w:rFonts w:ascii="Times New Roman" w:eastAsia="Times New Roman" w:hAnsi="Times New Roman" w:cs="Arial"/>
          <w:spacing w:val="9"/>
          <w:sz w:val="24"/>
          <w:szCs w:val="24"/>
          <w:lang w:eastAsia="tr-TR"/>
        </w:rPr>
        <w:t xml:space="preserve"> </w:t>
      </w:r>
      <w:r w:rsidR="005F6EC4" w:rsidRPr="005F6EC4">
        <w:rPr>
          <w:rFonts w:ascii="Times New Roman" w:eastAsia="Times New Roman" w:hAnsi="Times New Roman" w:cs="Arial"/>
          <w:sz w:val="24"/>
          <w:szCs w:val="24"/>
          <w:lang w:eastAsia="tr-TR"/>
        </w:rPr>
        <w:t>“</w:t>
      </w:r>
      <w:r w:rsidR="005F6EC4" w:rsidRPr="005F6EC4">
        <w:rPr>
          <w:rFonts w:ascii="Times New Roman" w:eastAsia="Times New Roman" w:hAnsi="Times New Roman" w:cs="Arial"/>
          <w:spacing w:val="-1"/>
          <w:sz w:val="24"/>
          <w:szCs w:val="24"/>
          <w:lang w:eastAsia="tr-TR"/>
        </w:rPr>
        <w:t>Eş</w:t>
      </w:r>
      <w:r w:rsidR="005F6EC4" w:rsidRPr="005F6EC4">
        <w:rPr>
          <w:rFonts w:ascii="Times New Roman" w:eastAsia="Times New Roman" w:hAnsi="Times New Roman" w:cs="Arial"/>
          <w:sz w:val="24"/>
          <w:szCs w:val="24"/>
          <w:lang w:eastAsia="tr-TR"/>
        </w:rPr>
        <w:t>itli</w:t>
      </w:r>
      <w:r w:rsidR="005F6EC4" w:rsidRPr="005F6EC4">
        <w:rPr>
          <w:rFonts w:ascii="Times New Roman" w:eastAsia="Times New Roman" w:hAnsi="Times New Roman" w:cs="Arial"/>
          <w:spacing w:val="-1"/>
          <w:sz w:val="24"/>
          <w:szCs w:val="24"/>
          <w:lang w:eastAsia="tr-TR"/>
        </w:rPr>
        <w:t>k</w:t>
      </w:r>
      <w:r w:rsidR="005F6EC4" w:rsidRPr="005F6EC4">
        <w:rPr>
          <w:rFonts w:ascii="Times New Roman" w:eastAsia="Times New Roman" w:hAnsi="Times New Roman" w:cs="Arial"/>
          <w:sz w:val="24"/>
          <w:szCs w:val="24"/>
          <w:lang w:eastAsia="tr-TR"/>
        </w:rPr>
        <w:t>”</w:t>
      </w:r>
      <w:r w:rsidR="005F6EC4" w:rsidRPr="005F6EC4">
        <w:rPr>
          <w:rFonts w:ascii="Times New Roman" w:eastAsia="Times New Roman" w:hAnsi="Times New Roman" w:cs="Arial"/>
          <w:spacing w:val="3"/>
          <w:sz w:val="24"/>
          <w:szCs w:val="24"/>
          <w:lang w:eastAsia="tr-TR"/>
        </w:rPr>
        <w:t xml:space="preserve"> </w:t>
      </w:r>
      <w:r w:rsidR="005F6EC4" w:rsidRPr="005F6EC4">
        <w:rPr>
          <w:rFonts w:ascii="Times New Roman" w:eastAsia="Times New Roman" w:hAnsi="Times New Roman" w:cs="Arial"/>
          <w:sz w:val="24"/>
          <w:szCs w:val="24"/>
          <w:lang w:eastAsia="tr-TR"/>
        </w:rPr>
        <w:t>ola</w:t>
      </w:r>
      <w:r w:rsidR="005F6EC4" w:rsidRPr="005F6EC4">
        <w:rPr>
          <w:rFonts w:ascii="Times New Roman" w:eastAsia="Times New Roman" w:hAnsi="Times New Roman" w:cs="Arial"/>
          <w:spacing w:val="-1"/>
          <w:sz w:val="24"/>
          <w:szCs w:val="24"/>
          <w:lang w:eastAsia="tr-TR"/>
        </w:rPr>
        <w:t>r</w:t>
      </w:r>
      <w:r w:rsidR="005F6EC4" w:rsidRPr="005F6EC4">
        <w:rPr>
          <w:rFonts w:ascii="Times New Roman" w:eastAsia="Times New Roman" w:hAnsi="Times New Roman" w:cs="Arial"/>
          <w:sz w:val="24"/>
          <w:szCs w:val="24"/>
          <w:lang w:eastAsia="tr-TR"/>
        </w:rPr>
        <w:t>ak tan</w:t>
      </w:r>
      <w:r w:rsidR="005F6EC4" w:rsidRPr="005F6EC4">
        <w:rPr>
          <w:rFonts w:ascii="Times New Roman" w:eastAsia="Times New Roman" w:hAnsi="Times New Roman" w:cs="Arial"/>
          <w:spacing w:val="1"/>
          <w:sz w:val="24"/>
          <w:szCs w:val="24"/>
          <w:lang w:eastAsia="tr-TR"/>
        </w:rPr>
        <w:t>ı</w:t>
      </w:r>
      <w:r w:rsidR="005F6EC4" w:rsidRPr="005F6EC4">
        <w:rPr>
          <w:rFonts w:ascii="Times New Roman" w:eastAsia="Times New Roman" w:hAnsi="Times New Roman" w:cs="Arial"/>
          <w:spacing w:val="-2"/>
          <w:sz w:val="24"/>
          <w:szCs w:val="24"/>
          <w:lang w:eastAsia="tr-TR"/>
        </w:rPr>
        <w:t>m</w:t>
      </w:r>
      <w:r w:rsidR="005F6EC4" w:rsidRPr="005F6EC4">
        <w:rPr>
          <w:rFonts w:ascii="Times New Roman" w:eastAsia="Times New Roman" w:hAnsi="Times New Roman" w:cs="Arial"/>
          <w:spacing w:val="1"/>
          <w:sz w:val="24"/>
          <w:szCs w:val="24"/>
          <w:lang w:eastAsia="tr-TR"/>
        </w:rPr>
        <w:t>l</w:t>
      </w:r>
      <w:r w:rsidR="005F6EC4" w:rsidRPr="005F6EC4">
        <w:rPr>
          <w:rFonts w:ascii="Times New Roman" w:eastAsia="Times New Roman" w:hAnsi="Times New Roman" w:cs="Arial"/>
          <w:sz w:val="24"/>
          <w:szCs w:val="24"/>
          <w:lang w:eastAsia="tr-TR"/>
        </w:rPr>
        <w:t>an</w:t>
      </w:r>
      <w:r w:rsidR="005F6EC4" w:rsidRPr="005F6EC4">
        <w:rPr>
          <w:rFonts w:ascii="Times New Roman" w:eastAsia="Times New Roman" w:hAnsi="Times New Roman" w:cs="Arial"/>
          <w:spacing w:val="1"/>
          <w:sz w:val="24"/>
          <w:szCs w:val="24"/>
          <w:lang w:eastAsia="tr-TR"/>
        </w:rPr>
        <w:t>ır.</w:t>
      </w:r>
      <w:bookmarkStart w:id="79" w:name="_Toc370227221"/>
      <w:bookmarkStart w:id="80" w:name="_Toc381717576"/>
    </w:p>
    <w:p w:rsidR="00CE2961" w:rsidRDefault="00CE2961"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3.15</w:t>
      </w:r>
      <w:r w:rsidRPr="005F6EC4">
        <w:rPr>
          <w:rFonts w:ascii="Times New Roman" w:eastAsia="Times New Roman" w:hAnsi="Times New Roman" w:cs="Times New Roman"/>
          <w:b/>
          <w:sz w:val="24"/>
          <w:szCs w:val="24"/>
          <w:lang w:eastAsia="tr-TR"/>
        </w:rPr>
        <w:t>. Resimlemelerin Yerleştirilmesi</w:t>
      </w:r>
      <w:bookmarkEnd w:id="79"/>
      <w:bookmarkEnd w:id="80"/>
    </w:p>
    <w:p w:rsidR="005F6EC4" w:rsidRPr="005F6EC4" w:rsidRDefault="005F6EC4" w:rsidP="00D45B5C">
      <w:pPr>
        <w:spacing w:after="0"/>
        <w:rPr>
          <w:rFonts w:ascii="Times New Roman" w:eastAsia="Times New Roman" w:hAnsi="Times New Roman" w:cs="Arial"/>
          <w:sz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rı</w:t>
      </w:r>
      <w:r w:rsidRPr="005F6EC4">
        <w:rPr>
          <w:rFonts w:ascii="Times New Roman" w:eastAsia="Times New Roman" w:hAnsi="Times New Roman" w:cs="Arial"/>
          <w:sz w:val="24"/>
          <w:szCs w:val="24"/>
          <w:lang w:eastAsia="tr-TR"/>
        </w:rPr>
        <w:t>m</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sayfa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veya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daha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az</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kaplayan</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le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 xml:space="preserve">elere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etin</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içinde</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veril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elidi</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 Ya</w:t>
      </w:r>
      <w:r w:rsidRPr="005F6EC4">
        <w:rPr>
          <w:rFonts w:ascii="Times New Roman" w:eastAsia="Times New Roman" w:hAnsi="Times New Roman" w:cs="Arial"/>
          <w:spacing w:val="1"/>
          <w:sz w:val="24"/>
          <w:szCs w:val="24"/>
          <w:lang w:eastAsia="tr-TR"/>
        </w:rPr>
        <w:t>rı</w:t>
      </w:r>
      <w:r w:rsidRPr="005F6EC4">
        <w:rPr>
          <w:rFonts w:ascii="Times New Roman" w:eastAsia="Times New Roman" w:hAnsi="Times New Roman" w:cs="Arial"/>
          <w:sz w:val="24"/>
          <w:szCs w:val="24"/>
          <w:lang w:eastAsia="tr-TR"/>
        </w:rPr>
        <w:t>m</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sayfadan</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fazla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kapla</w:t>
      </w:r>
      <w:r w:rsidRPr="005F6EC4">
        <w:rPr>
          <w:rFonts w:ascii="Times New Roman" w:eastAsia="Times New Roman" w:hAnsi="Times New Roman" w:cs="Arial"/>
          <w:spacing w:val="-1"/>
          <w:sz w:val="24"/>
          <w:szCs w:val="24"/>
          <w:lang w:eastAsia="tr-TR"/>
        </w:rPr>
        <w:t>y</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ekil,</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resim</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çizel</w:t>
      </w:r>
      <w:r w:rsidRPr="005F6EC4">
        <w:rPr>
          <w:rFonts w:ascii="Times New Roman" w:eastAsia="Times New Roman" w:hAnsi="Times New Roman" w:cs="Arial"/>
          <w:spacing w:val="-1"/>
          <w:sz w:val="24"/>
          <w:szCs w:val="24"/>
          <w:lang w:eastAsia="tr-TR"/>
        </w:rPr>
        <w:t>g</w:t>
      </w:r>
      <w:r w:rsidRPr="005F6EC4">
        <w:rPr>
          <w:rFonts w:ascii="Times New Roman" w:eastAsia="Times New Roman" w:hAnsi="Times New Roman" w:cs="Arial"/>
          <w:sz w:val="24"/>
          <w:szCs w:val="24"/>
          <w:lang w:eastAsia="tr-TR"/>
        </w:rPr>
        <w:t>eler ise</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ayrı</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 xml:space="preserve">sayfada verilebilir. </w:t>
      </w:r>
      <w:r w:rsidRPr="005F6EC4">
        <w:rPr>
          <w:rFonts w:ascii="Times New Roman" w:eastAsia="Times New Roman" w:hAnsi="Times New Roman" w:cs="Arial"/>
          <w:spacing w:val="1"/>
          <w:sz w:val="24"/>
          <w:szCs w:val="24"/>
          <w:lang w:eastAsia="tr-TR"/>
        </w:rPr>
        <w:t>İ</w:t>
      </w:r>
      <w:r w:rsidRPr="005F6EC4">
        <w:rPr>
          <w:rFonts w:ascii="Times New Roman" w:eastAsia="Times New Roman" w:hAnsi="Times New Roman" w:cs="Arial"/>
          <w:sz w:val="24"/>
          <w:szCs w:val="24"/>
          <w:lang w:eastAsia="tr-TR"/>
        </w:rPr>
        <w:t>ki</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veya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daha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çok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pacing w:val="2"/>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aynı</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 xml:space="preserve">bulunabilir. </w:t>
      </w:r>
    </w:p>
    <w:p w:rsidR="005F6EC4" w:rsidRPr="005F6EC4" w:rsidRDefault="005F6EC4" w:rsidP="00D45B5C">
      <w:pPr>
        <w:widowControl w:val="0"/>
        <w:autoSpaceDE w:val="0"/>
        <w:autoSpaceDN w:val="0"/>
        <w:adjustRightInd w:val="0"/>
        <w:spacing w:after="0"/>
        <w:ind w:firstLine="60"/>
        <w:jc w:val="both"/>
        <w:rPr>
          <w:rFonts w:ascii="Times New Roman" w:eastAsia="Times New Roman" w:hAnsi="Times New Roman" w:cs="Arial"/>
          <w:sz w:val="18"/>
          <w:szCs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5F6EC4">
        <w:rPr>
          <w:rFonts w:ascii="Times New Roman" w:eastAsia="Times New Roman" w:hAnsi="Times New Roman" w:cs="Arial"/>
          <w:sz w:val="24"/>
          <w:szCs w:val="24"/>
          <w:lang w:eastAsia="tr-TR"/>
        </w:rPr>
        <w:t>Bunlar</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birbiri</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ile</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ndan ilgili</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ise,</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c,</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şeklinde</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gelenerek, hepsine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tek</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resim</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arası verilebilir.</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pacing w:val="-2"/>
          <w:sz w:val="24"/>
          <w:szCs w:val="24"/>
          <w:lang w:eastAsia="tr-TR"/>
        </w:rPr>
        <w:t>B</w:t>
      </w:r>
      <w:r w:rsidRPr="005F6EC4">
        <w:rPr>
          <w:rFonts w:ascii="Times New Roman" w:eastAsia="Times New Roman" w:hAnsi="Times New Roman" w:cs="Arial"/>
          <w:sz w:val="24"/>
          <w:szCs w:val="24"/>
          <w:lang w:eastAsia="tr-TR"/>
        </w:rPr>
        <w:t>u</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duru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z</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s</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a, b,</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c, d,...</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ile 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gelenen</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her</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res</w:t>
      </w:r>
      <w:r w:rsidRPr="005F6EC4">
        <w:rPr>
          <w:rFonts w:ascii="Times New Roman" w:eastAsia="Times New Roman" w:hAnsi="Times New Roman" w:cs="Arial"/>
          <w:spacing w:val="2"/>
          <w:sz w:val="24"/>
          <w:szCs w:val="24"/>
          <w:lang w:eastAsia="tr-TR"/>
        </w:rPr>
        <w:t>i</w:t>
      </w:r>
      <w:r w:rsidRPr="005F6EC4">
        <w:rPr>
          <w:rFonts w:ascii="Times New Roman" w:eastAsia="Times New Roman" w:hAnsi="Times New Roman" w:cs="Arial"/>
          <w:sz w:val="24"/>
          <w:szCs w:val="24"/>
          <w:lang w:eastAsia="tr-TR"/>
        </w:rPr>
        <w:t>m ayrı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y</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isi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lendiriler</w:t>
      </w:r>
      <w:r w:rsidRPr="005F6EC4">
        <w:rPr>
          <w:rFonts w:ascii="Times New Roman" w:eastAsia="Times New Roman" w:hAnsi="Times New Roman" w:cs="Arial"/>
          <w:spacing w:val="-1"/>
          <w:sz w:val="24"/>
          <w:szCs w:val="24"/>
          <w:lang w:eastAsia="tr-TR"/>
        </w:rPr>
        <w:t>e</w:t>
      </w:r>
      <w:r w:rsidRPr="005F6EC4">
        <w:rPr>
          <w:rFonts w:ascii="Times New Roman" w:eastAsia="Times New Roman" w:hAnsi="Times New Roman" w:cs="Arial"/>
          <w:sz w:val="24"/>
          <w:szCs w:val="24"/>
          <w:lang w:eastAsia="tr-TR"/>
        </w:rPr>
        <w:t>k</w:t>
      </w:r>
      <w:r w:rsidRPr="005F6EC4">
        <w:rPr>
          <w:rFonts w:ascii="Times New Roman" w:eastAsia="Times New Roman" w:hAnsi="Times New Roman" w:cs="Arial"/>
          <w:spacing w:val="-15"/>
          <w:sz w:val="24"/>
          <w:szCs w:val="24"/>
          <w:lang w:eastAsia="tr-TR"/>
        </w:rPr>
        <w:t xml:space="preserve"> </w:t>
      </w:r>
      <w:r w:rsidRPr="005F6EC4">
        <w:rPr>
          <w:rFonts w:ascii="Times New Roman" w:eastAsia="Times New Roman" w:hAnsi="Times New Roman" w:cs="Arial"/>
          <w:sz w:val="24"/>
          <w:szCs w:val="24"/>
          <w:lang w:eastAsia="tr-TR"/>
        </w:rPr>
        <w:t>ta</w:t>
      </w:r>
      <w:r w:rsidRPr="005F6EC4">
        <w:rPr>
          <w:rFonts w:ascii="Times New Roman" w:eastAsia="Times New Roman" w:hAnsi="Times New Roman" w:cs="Arial"/>
          <w:spacing w:val="1"/>
          <w:sz w:val="24"/>
          <w:szCs w:val="24"/>
          <w:lang w:eastAsia="tr-TR"/>
        </w:rPr>
        <w:t>nı</w:t>
      </w:r>
      <w:r w:rsidRPr="005F6EC4">
        <w:rPr>
          <w:rFonts w:ascii="Times New Roman" w:eastAsia="Times New Roman" w:hAnsi="Times New Roman" w:cs="Arial"/>
          <w:spacing w:val="-1"/>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m</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p>
    <w:p w:rsidR="005F6EC4" w:rsidRPr="005F6EC4" w:rsidRDefault="005F6EC4" w:rsidP="00D45B5C">
      <w:pPr>
        <w:widowControl w:val="0"/>
        <w:autoSpaceDE w:val="0"/>
        <w:autoSpaceDN w:val="0"/>
        <w:adjustRightInd w:val="0"/>
        <w:spacing w:after="0"/>
        <w:ind w:firstLine="60"/>
        <w:jc w:val="both"/>
        <w:rPr>
          <w:rFonts w:ascii="Times New Roman" w:eastAsia="Times New Roman" w:hAnsi="Times New Roman" w:cs="Arial"/>
          <w:sz w:val="18"/>
          <w:szCs w:val="24"/>
          <w:lang w:eastAsia="tr-TR"/>
        </w:rPr>
      </w:pPr>
    </w:p>
    <w:p w:rsidR="005F6EC4" w:rsidRDefault="005F6EC4" w:rsidP="00D45B5C">
      <w:pPr>
        <w:spacing w:after="0"/>
        <w:jc w:val="both"/>
        <w:rPr>
          <w:rFonts w:ascii="Times New Roman" w:hAnsi="Times New Roman"/>
          <w:b/>
          <w:sz w:val="28"/>
          <w:szCs w:val="24"/>
        </w:rPr>
      </w:pP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 xml:space="preserve">eler,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etinde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t</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fta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bulunulan</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ilk</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sonraki</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yer al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r w:rsidRPr="005F6EC4">
        <w:rPr>
          <w:rFonts w:ascii="Times New Roman" w:eastAsia="Times New Roman" w:hAnsi="Times New Roman" w:cs="Arial"/>
          <w:spacing w:val="13"/>
          <w:sz w:val="24"/>
          <w:szCs w:val="24"/>
          <w:lang w:eastAsia="tr-TR"/>
        </w:rPr>
        <w:t xml:space="preserve"> </w:t>
      </w:r>
      <w:r w:rsidRPr="005F6EC4">
        <w:rPr>
          <w:rFonts w:ascii="Times New Roman" w:eastAsia="Times New Roman" w:hAnsi="Times New Roman" w:cs="Arial"/>
          <w:spacing w:val="-2"/>
          <w:sz w:val="24"/>
          <w:szCs w:val="24"/>
          <w:lang w:eastAsia="tr-TR"/>
        </w:rPr>
        <w:t>Y</w:t>
      </w:r>
      <w:r w:rsidRPr="005F6EC4">
        <w:rPr>
          <w:rFonts w:ascii="Times New Roman" w:eastAsia="Times New Roman" w:hAnsi="Times New Roman" w:cs="Arial"/>
          <w:sz w:val="24"/>
          <w:szCs w:val="24"/>
          <w:lang w:eastAsia="tr-TR"/>
        </w:rPr>
        <w:t>erle</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tiril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elerinde, sayfa</w:t>
      </w:r>
      <w:r w:rsidRPr="005F6EC4">
        <w:rPr>
          <w:rFonts w:ascii="Times New Roman" w:eastAsia="Times New Roman" w:hAnsi="Times New Roman" w:cs="Arial"/>
          <w:spacing w:val="17"/>
          <w:sz w:val="24"/>
          <w:szCs w:val="24"/>
          <w:lang w:eastAsia="tr-TR"/>
        </w:rPr>
        <w:t xml:space="preserve"> </w:t>
      </w:r>
      <w:r w:rsidRPr="005F6EC4">
        <w:rPr>
          <w:rFonts w:ascii="Times New Roman" w:eastAsia="Times New Roman" w:hAnsi="Times New Roman" w:cs="Arial"/>
          <w:sz w:val="24"/>
          <w:szCs w:val="24"/>
          <w:lang w:eastAsia="tr-TR"/>
        </w:rPr>
        <w:t>kenarla</w:t>
      </w:r>
      <w:r w:rsidRPr="005F6EC4">
        <w:rPr>
          <w:rFonts w:ascii="Times New Roman" w:eastAsia="Times New Roman" w:hAnsi="Times New Roman" w:cs="Arial"/>
          <w:spacing w:val="-2"/>
          <w:sz w:val="24"/>
          <w:szCs w:val="24"/>
          <w:lang w:eastAsia="tr-TR"/>
        </w:rPr>
        <w:t>r</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nd</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rak</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ası</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gereken</w:t>
      </w:r>
      <w:r w:rsidRPr="005F6EC4">
        <w:rPr>
          <w:rFonts w:ascii="Times New Roman" w:eastAsia="Times New Roman" w:hAnsi="Times New Roman" w:cs="Arial"/>
          <w:spacing w:val="13"/>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
          <w:sz w:val="24"/>
          <w:szCs w:val="24"/>
          <w:lang w:eastAsia="tr-TR"/>
        </w:rPr>
        <w:t>o</w:t>
      </w:r>
      <w:r w:rsidRPr="005F6EC4">
        <w:rPr>
          <w:rFonts w:ascii="Times New Roman" w:eastAsia="Times New Roman" w:hAnsi="Times New Roman" w:cs="Arial"/>
          <w:sz w:val="24"/>
          <w:szCs w:val="24"/>
          <w:lang w:eastAsia="tr-TR"/>
        </w:rPr>
        <w:t>şluklardan kesinlikle</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t</w:t>
      </w:r>
      <w:r w:rsidRPr="005F6EC4">
        <w:rPr>
          <w:rFonts w:ascii="Times New Roman" w:eastAsia="Times New Roman" w:hAnsi="Times New Roman" w:cs="Arial"/>
          <w:spacing w:val="1"/>
          <w:sz w:val="24"/>
          <w:szCs w:val="24"/>
          <w:lang w:eastAsia="tr-TR"/>
        </w:rPr>
        <w:t>a</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alı</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sol</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kenara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yaslanma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 T</w:t>
      </w:r>
      <w:r w:rsidRPr="005F6EC4">
        <w:rPr>
          <w:rFonts w:ascii="Times New Roman" w:eastAsia="Times New Roman" w:hAnsi="Times New Roman" w:cs="Arial"/>
          <w:spacing w:val="-1"/>
          <w:sz w:val="24"/>
          <w:szCs w:val="24"/>
          <w:lang w:eastAsia="tr-TR"/>
        </w:rPr>
        <w:t>aş</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duru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unda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olan çizelgeler</w:t>
      </w:r>
      <w:r w:rsidR="00D45B5C">
        <w:rPr>
          <w:rFonts w:ascii="Times New Roman" w:eastAsia="Times New Roman" w:hAnsi="Times New Roman" w:cs="Arial"/>
          <w:sz w:val="24"/>
          <w:szCs w:val="24"/>
          <w:lang w:eastAsia="tr-TR"/>
        </w:rPr>
        <w:t xml:space="preserve"> </w:t>
      </w:r>
      <w:r w:rsidRPr="005F6EC4">
        <w:rPr>
          <w:rFonts w:ascii="Times New Roman" w:eastAsia="Times New Roman" w:hAnsi="Times New Roman" w:cs="Arial"/>
          <w:sz w:val="24"/>
          <w:szCs w:val="24"/>
          <w:lang w:eastAsia="tr-TR"/>
        </w:rPr>
        <w:t>/</w:t>
      </w:r>
      <w:r w:rsidR="00D45B5C">
        <w:rPr>
          <w:rFonts w:ascii="Times New Roman" w:eastAsia="Times New Roman" w:hAnsi="Times New Roman" w:cs="Arial"/>
          <w:sz w:val="24"/>
          <w:szCs w:val="24"/>
          <w:lang w:eastAsia="tr-TR"/>
        </w:rPr>
        <w:t xml:space="preserve"> </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ekiller</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küçültül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w:t>
      </w:r>
      <w:r w:rsidRPr="005F6EC4">
        <w:rPr>
          <w:rFonts w:ascii="Times New Roman" w:eastAsia="Times New Roman" w:hAnsi="Times New Roman" w:cs="Arial"/>
          <w:spacing w:val="-6"/>
          <w:sz w:val="24"/>
          <w:szCs w:val="24"/>
          <w:lang w:eastAsia="tr-TR"/>
        </w:rPr>
        <w:t xml:space="preserve"> ya da</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EKLER</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ğı</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t</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sunul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r w:rsidRPr="005F6EC4">
        <w:rPr>
          <w:rFonts w:ascii="Times New Roman" w:eastAsia="Times New Roman" w:hAnsi="Times New Roman" w:cs="Arial"/>
          <w:spacing w:val="-9"/>
          <w:sz w:val="24"/>
          <w:szCs w:val="24"/>
          <w:lang w:eastAsia="tr-TR"/>
        </w:rPr>
        <w:t xml:space="preserve"> </w:t>
      </w:r>
      <w:r w:rsidR="003725A6">
        <w:rPr>
          <w:rFonts w:ascii="Times New Roman" w:eastAsia="Times New Roman" w:hAnsi="Times New Roman" w:cs="Arial"/>
          <w:sz w:val="24"/>
          <w:szCs w:val="24"/>
          <w:lang w:eastAsia="tr-TR"/>
        </w:rPr>
        <w:t>Staj</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için</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z w:val="24"/>
          <w:szCs w:val="24"/>
          <w:lang w:eastAsia="tr-TR"/>
        </w:rPr>
        <w:t>e sayfala</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 xml:space="preserve">ı </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z w:val="24"/>
          <w:szCs w:val="24"/>
          <w:lang w:eastAsia="tr-TR"/>
        </w:rPr>
        <w:t>atlan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ş 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pacing w:val="2"/>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 bulun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  Bir sayfadan uzun olan çizelgeler/</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 xml:space="preserve">ekiller </w:t>
      </w:r>
      <w:r w:rsidR="003725A6">
        <w:rPr>
          <w:rFonts w:ascii="Times New Roman" w:eastAsia="Times New Roman" w:hAnsi="Times New Roman" w:cs="Arial"/>
          <w:sz w:val="24"/>
          <w:szCs w:val="24"/>
          <w:lang w:eastAsia="tr-TR"/>
        </w:rPr>
        <w:t>staj</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etni</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içinde</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bulun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ak</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zorunda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ise,</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sayfa</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boyutuna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göre bölünerek</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sonraki</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ver</w:t>
      </w:r>
      <w:r w:rsidRPr="005F6EC4">
        <w:rPr>
          <w:rFonts w:ascii="Times New Roman" w:eastAsia="Times New Roman" w:hAnsi="Times New Roman" w:cs="Arial"/>
          <w:spacing w:val="-1"/>
          <w:sz w:val="24"/>
          <w:szCs w:val="24"/>
          <w:lang w:eastAsia="tr-TR"/>
        </w:rPr>
        <w:t>i</w:t>
      </w:r>
      <w:r w:rsidRPr="005F6EC4">
        <w:rPr>
          <w:rFonts w:ascii="Times New Roman" w:eastAsia="Times New Roman" w:hAnsi="Times New Roman" w:cs="Arial"/>
          <w:sz w:val="24"/>
          <w:szCs w:val="24"/>
          <w:lang w:eastAsia="tr-TR"/>
        </w:rPr>
        <w:t>lebilir.</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Bu</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durumda,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çizelge/şe</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z w:val="24"/>
          <w:szCs w:val="24"/>
          <w:lang w:eastAsia="tr-TR"/>
        </w:rPr>
        <w:t>il baş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ğı</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 baş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aynı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kal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üzere,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aradan</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sonra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"(deva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ibaresi</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zı</w:t>
      </w:r>
      <w:r w:rsidRPr="005F6EC4">
        <w:rPr>
          <w:rFonts w:ascii="Times New Roman" w:eastAsia="Times New Roman" w:hAnsi="Times New Roman" w:cs="Arial"/>
          <w:sz w:val="24"/>
          <w:szCs w:val="24"/>
          <w:lang w:eastAsia="tr-TR"/>
        </w:rPr>
        <w:t>larak</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v</w:t>
      </w:r>
      <w:r w:rsidRPr="005F6EC4">
        <w:rPr>
          <w:rFonts w:ascii="Times New Roman" w:eastAsia="Times New Roman" w:hAnsi="Times New Roman" w:cs="Arial"/>
          <w:spacing w:val="-1"/>
          <w:sz w:val="24"/>
          <w:szCs w:val="24"/>
          <w:lang w:eastAsia="tr-TR"/>
        </w:rPr>
        <w:t>e</w:t>
      </w:r>
      <w:r w:rsidRPr="005F6EC4">
        <w:rPr>
          <w:rFonts w:ascii="Times New Roman" w:eastAsia="Times New Roman" w:hAnsi="Times New Roman" w:cs="Arial"/>
          <w:sz w:val="24"/>
          <w:szCs w:val="24"/>
          <w:lang w:eastAsia="tr-TR"/>
        </w:rPr>
        <w:t>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elidir.</w:t>
      </w:r>
    </w:p>
    <w:p w:rsidR="005F6EC4" w:rsidRDefault="005F6EC4" w:rsidP="00D45B5C">
      <w:pPr>
        <w:spacing w:after="0"/>
        <w:jc w:val="both"/>
        <w:rPr>
          <w:rFonts w:ascii="Times New Roman" w:hAnsi="Times New Roman"/>
          <w:b/>
          <w:sz w:val="28"/>
          <w:szCs w:val="24"/>
        </w:rPr>
      </w:pPr>
    </w:p>
    <w:p w:rsidR="0020213A" w:rsidRPr="0020213A" w:rsidRDefault="0020213A"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81" w:name="_Toc370227222"/>
      <w:bookmarkStart w:id="82" w:name="_Toc381717577"/>
      <w:r>
        <w:rPr>
          <w:rFonts w:ascii="Times New Roman" w:eastAsia="Times New Roman" w:hAnsi="Times New Roman" w:cs="Times New Roman"/>
          <w:b/>
          <w:sz w:val="24"/>
          <w:szCs w:val="24"/>
          <w:lang w:eastAsia="tr-TR"/>
        </w:rPr>
        <w:t>3.16</w:t>
      </w:r>
      <w:r w:rsidRPr="0020213A">
        <w:rPr>
          <w:rFonts w:ascii="Times New Roman" w:eastAsia="Times New Roman" w:hAnsi="Times New Roman" w:cs="Times New Roman"/>
          <w:b/>
          <w:sz w:val="24"/>
          <w:szCs w:val="24"/>
          <w:lang w:eastAsia="tr-TR"/>
        </w:rPr>
        <w:t>. Resimlemelerin Numaralandırılması</w:t>
      </w:r>
      <w:bookmarkEnd w:id="81"/>
      <w:bookmarkEnd w:id="82"/>
    </w:p>
    <w:p w:rsidR="0020213A" w:rsidRPr="0020213A" w:rsidRDefault="0020213A" w:rsidP="00D45B5C">
      <w:pPr>
        <w:keepNext/>
        <w:tabs>
          <w:tab w:val="left" w:pos="170"/>
        </w:tabs>
        <w:spacing w:after="0"/>
        <w:jc w:val="both"/>
        <w:outlineLvl w:val="1"/>
        <w:rPr>
          <w:rFonts w:ascii="Times New Roman" w:eastAsia="Times New Roman" w:hAnsi="Times New Roman" w:cs="Arial"/>
          <w:b/>
          <w:sz w:val="24"/>
          <w:szCs w:val="20"/>
          <w:lang w:eastAsia="tr-TR"/>
        </w:rPr>
      </w:pPr>
    </w:p>
    <w:p w:rsidR="0020213A"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Bütün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eler, her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ana</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bö</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üm</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içinde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birbirlerinden ba</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z</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olara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ayrı</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rı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1"/>
          <w:sz w:val="24"/>
          <w:szCs w:val="24"/>
          <w:lang w:eastAsia="tr-TR"/>
        </w:rPr>
        <w:t xml:space="preserve"> </w:t>
      </w:r>
      <w:r w:rsidRPr="0020213A">
        <w:rPr>
          <w:rFonts w:ascii="Times New Roman" w:eastAsia="Times New Roman" w:hAnsi="Times New Roman" w:cs="Arial"/>
          <w:sz w:val="24"/>
          <w:szCs w:val="24"/>
          <w:lang w:eastAsia="tr-TR"/>
        </w:rPr>
        <w:t>Örneğin,</w:t>
      </w:r>
      <w:r w:rsidRPr="0020213A">
        <w:rPr>
          <w:rFonts w:ascii="Times New Roman" w:eastAsia="Times New Roman" w:hAnsi="Times New Roman" w:cs="Arial"/>
          <w:spacing w:val="37"/>
          <w:sz w:val="24"/>
          <w:szCs w:val="24"/>
          <w:lang w:eastAsia="tr-TR"/>
        </w:rPr>
        <w:t xml:space="preserve"> </w:t>
      </w:r>
      <w:r w:rsidRPr="0020213A">
        <w:rPr>
          <w:rFonts w:ascii="Times New Roman" w:eastAsia="Times New Roman" w:hAnsi="Times New Roman" w:cs="Arial"/>
          <w:sz w:val="24"/>
          <w:szCs w:val="24"/>
          <w:lang w:eastAsia="tr-TR"/>
        </w:rPr>
        <w:t>birinci</w:t>
      </w:r>
      <w:r w:rsidRPr="0020213A">
        <w:rPr>
          <w:rFonts w:ascii="Times New Roman" w:eastAsia="Times New Roman" w:hAnsi="Times New Roman" w:cs="Arial"/>
          <w:spacing w:val="39"/>
          <w:sz w:val="24"/>
          <w:szCs w:val="24"/>
          <w:lang w:eastAsia="tr-TR"/>
        </w:rPr>
        <w:t xml:space="preserve"> </w:t>
      </w:r>
      <w:r w:rsidRPr="0020213A">
        <w:rPr>
          <w:rFonts w:ascii="Times New Roman" w:eastAsia="Times New Roman" w:hAnsi="Times New Roman" w:cs="Arial"/>
          <w:sz w:val="24"/>
          <w:szCs w:val="24"/>
          <w:lang w:eastAsia="tr-TR"/>
        </w:rPr>
        <w:t>bölü</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 xml:space="preserve"> için</w:t>
      </w:r>
      <w:r w:rsidRPr="0020213A">
        <w:rPr>
          <w:rFonts w:ascii="Times New Roman" w:eastAsia="Times New Roman" w:hAnsi="Times New Roman" w:cs="Arial"/>
          <w:spacing w:val="36"/>
          <w:sz w:val="24"/>
          <w:szCs w:val="24"/>
          <w:lang w:eastAsia="tr-TR"/>
        </w:rPr>
        <w:t xml:space="preserve"> </w:t>
      </w:r>
      <w:r w:rsidRPr="0020213A">
        <w:rPr>
          <w:rFonts w:ascii="Times New Roman" w:eastAsia="Times New Roman" w:hAnsi="Times New Roman" w:cs="Arial"/>
          <w:sz w:val="24"/>
          <w:szCs w:val="24"/>
          <w:lang w:eastAsia="tr-TR"/>
        </w:rPr>
        <w:t>Çizelge</w:t>
      </w:r>
      <w:r w:rsidRPr="0020213A">
        <w:rPr>
          <w:rFonts w:ascii="Times New Roman" w:eastAsia="Times New Roman" w:hAnsi="Times New Roman" w:cs="Arial"/>
          <w:spacing w:val="37"/>
          <w:sz w:val="24"/>
          <w:szCs w:val="24"/>
          <w:lang w:eastAsia="tr-TR"/>
        </w:rPr>
        <w:t xml:space="preserve"> </w:t>
      </w:r>
      <w:r w:rsidRPr="0020213A">
        <w:rPr>
          <w:rFonts w:ascii="Times New Roman" w:eastAsia="Times New Roman" w:hAnsi="Times New Roman" w:cs="Arial"/>
          <w:sz w:val="24"/>
          <w:szCs w:val="24"/>
          <w:lang w:eastAsia="tr-TR"/>
        </w:rPr>
        <w:t>1.1</w:t>
      </w:r>
      <w:r w:rsidRPr="0020213A">
        <w:rPr>
          <w:rFonts w:ascii="Times New Roman" w:eastAsia="Times New Roman" w:hAnsi="Times New Roman" w:cs="Arial"/>
          <w:spacing w:val="-1"/>
          <w:sz w:val="24"/>
          <w:szCs w:val="24"/>
          <w:lang w:eastAsia="tr-TR"/>
        </w:rPr>
        <w:t>.</w:t>
      </w:r>
      <w:r w:rsidRPr="0020213A">
        <w:rPr>
          <w:rFonts w:ascii="Times New Roman" w:eastAsia="Times New Roman" w:hAnsi="Times New Roman" w:cs="Arial"/>
          <w:sz w:val="24"/>
          <w:szCs w:val="24"/>
          <w:lang w:eastAsia="tr-TR"/>
        </w:rPr>
        <w:t>, Çizelge</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1.2.,</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Şekil</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1.1.,</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Şekil</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1.2.,</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Resim</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1.1., Harita 1.1 şeklinde,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ikinci</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bölü</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 için  ise</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 xml:space="preserve">Çizelge 2.1., </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 xml:space="preserve">Çizelge 2.2., Şekil 2.1., Şekil 2.2., </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Resim 2.1., Harita 2.1., şeklin</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z w:val="24"/>
          <w:szCs w:val="24"/>
          <w:lang w:eastAsia="tr-TR"/>
        </w:rPr>
        <w:t xml:space="preserve">e  </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numara verilmelidir.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 ana bölüm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aras</w:t>
      </w:r>
      <w:r w:rsidRPr="0020213A">
        <w:rPr>
          <w:rFonts w:ascii="Times New Roman" w:eastAsia="Times New Roman" w:hAnsi="Times New Roman" w:cs="Arial"/>
          <w:spacing w:val="1"/>
          <w:sz w:val="24"/>
          <w:szCs w:val="24"/>
          <w:lang w:eastAsia="tr-TR"/>
        </w:rPr>
        <w:t>ı ve</w:t>
      </w:r>
      <w:r w:rsidRPr="0020213A">
        <w:rPr>
          <w:rFonts w:ascii="Times New Roman" w:eastAsia="Times New Roman" w:hAnsi="Times New Roman" w:cs="Arial"/>
          <w:sz w:val="24"/>
          <w:szCs w:val="24"/>
          <w:lang w:eastAsia="tr-TR"/>
        </w:rPr>
        <w:t xml:space="preserve"> </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z w:val="24"/>
          <w:szCs w:val="24"/>
          <w:lang w:eastAsia="tr-TR"/>
        </w:rPr>
        <w:t>na bölüm içinde</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z w:val="24"/>
          <w:szCs w:val="24"/>
          <w:lang w:eastAsia="tr-TR"/>
        </w:rPr>
        <w:t>i</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yazılarak yap</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r>
        <w:rPr>
          <w:rFonts w:ascii="Times New Roman" w:eastAsia="Times New Roman" w:hAnsi="Times New Roman" w:cs="Arial"/>
          <w:spacing w:val="1"/>
          <w:sz w:val="24"/>
          <w:szCs w:val="24"/>
          <w:lang w:eastAsia="tr-TR"/>
        </w:rPr>
        <w:t xml:space="preserve"> </w:t>
      </w:r>
    </w:p>
    <w:p w:rsidR="0020213A" w:rsidRPr="0020213A" w:rsidRDefault="0020213A" w:rsidP="00D45B5C">
      <w:pPr>
        <w:widowControl w:val="0"/>
        <w:autoSpaceDE w:val="0"/>
        <w:autoSpaceDN w:val="0"/>
        <w:adjustRightInd w:val="0"/>
        <w:spacing w:after="0"/>
        <w:rPr>
          <w:rFonts w:ascii="Times New Roman" w:eastAsia="Times New Roman" w:hAnsi="Times New Roman" w:cs="Arial"/>
          <w:sz w:val="15"/>
          <w:szCs w:val="15"/>
          <w:lang w:eastAsia="tr-TR"/>
        </w:rPr>
      </w:pPr>
    </w:p>
    <w:p w:rsidR="00743BC6"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Eşitlikl</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ır</w:t>
      </w:r>
      <w:r w:rsidRPr="0020213A">
        <w:rPr>
          <w:rFonts w:ascii="Times New Roman" w:eastAsia="Times New Roman" w:hAnsi="Times New Roman" w:cs="Arial"/>
          <w:spacing w:val="-1"/>
          <w:sz w:val="24"/>
          <w:szCs w:val="24"/>
          <w:lang w:eastAsia="tr-TR"/>
        </w:rPr>
        <w:t>ıl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rken,</w:t>
      </w:r>
      <w:r w:rsidRPr="0020213A">
        <w:rPr>
          <w:rFonts w:ascii="Times New Roman" w:eastAsia="Times New Roman" w:hAnsi="Times New Roman" w:cs="Arial"/>
          <w:spacing w:val="-19"/>
          <w:sz w:val="24"/>
          <w:szCs w:val="24"/>
          <w:lang w:eastAsia="tr-TR"/>
        </w:rPr>
        <w:t xml:space="preserve"> </w:t>
      </w:r>
      <w:r w:rsidRPr="0020213A">
        <w:rPr>
          <w:rFonts w:ascii="Times New Roman" w:eastAsia="Times New Roman" w:hAnsi="Times New Roman" w:cs="Arial"/>
          <w:sz w:val="24"/>
          <w:szCs w:val="24"/>
          <w:lang w:eastAsia="tr-TR"/>
        </w:rPr>
        <w:t>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ba</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nd</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eşitlik</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pacing w:val="-1"/>
          <w:sz w:val="24"/>
          <w:szCs w:val="24"/>
          <w:lang w:eastAsia="tr-TR"/>
        </w:rPr>
        <w:t>ke</w:t>
      </w:r>
      <w:r w:rsidRPr="0020213A">
        <w:rPr>
          <w:rFonts w:ascii="Times New Roman" w:eastAsia="Times New Roman" w:hAnsi="Times New Roman" w:cs="Arial"/>
          <w:sz w:val="24"/>
          <w:szCs w:val="24"/>
          <w:lang w:eastAsia="tr-TR"/>
        </w:rPr>
        <w:t>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yer</w:t>
      </w:r>
      <w:r w:rsidRPr="0020213A">
        <w:rPr>
          <w:rFonts w:ascii="Times New Roman" w:eastAsia="Times New Roman" w:hAnsi="Times New Roman" w:cs="Arial"/>
          <w:spacing w:val="-1"/>
          <w:sz w:val="24"/>
          <w:szCs w:val="24"/>
          <w:lang w:eastAsia="tr-TR"/>
        </w:rPr>
        <w:t xml:space="preserve"> al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z w:val="24"/>
          <w:szCs w:val="24"/>
          <w:lang w:eastAsia="tr-TR"/>
        </w:rPr>
        <w:t>ma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ana bölüm</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içindeki</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30"/>
          <w:sz w:val="24"/>
          <w:szCs w:val="24"/>
          <w:lang w:eastAsia="tr-TR"/>
        </w:rPr>
        <w:t xml:space="preserve"> </w:t>
      </w:r>
      <w:r w:rsidRPr="0020213A">
        <w:rPr>
          <w:rFonts w:ascii="Times New Roman" w:eastAsia="Times New Roman" w:hAnsi="Times New Roman" w:cs="Arial"/>
          <w:sz w:val="24"/>
          <w:szCs w:val="24"/>
          <w:lang w:eastAsia="tr-TR"/>
        </w:rPr>
        <w:t>göre</w:t>
      </w:r>
      <w:r w:rsidRPr="0020213A">
        <w:rPr>
          <w:rFonts w:ascii="Times New Roman" w:eastAsia="Times New Roman" w:hAnsi="Times New Roman" w:cs="Arial"/>
          <w:spacing w:val="32"/>
          <w:sz w:val="24"/>
          <w:szCs w:val="24"/>
          <w:lang w:eastAsia="tr-TR"/>
        </w:rPr>
        <w:t xml:space="preserve"> </w:t>
      </w:r>
      <w:r w:rsidRPr="0020213A">
        <w:rPr>
          <w:rFonts w:ascii="Times New Roman" w:eastAsia="Times New Roman" w:hAnsi="Times New Roman" w:cs="Arial"/>
          <w:sz w:val="24"/>
          <w:szCs w:val="24"/>
          <w:lang w:eastAsia="tr-TR"/>
        </w:rPr>
        <w:t>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17"/>
          <w:sz w:val="24"/>
          <w:szCs w:val="24"/>
          <w:lang w:eastAsia="tr-TR"/>
        </w:rPr>
        <w:t xml:space="preserve"> </w:t>
      </w:r>
      <w:r w:rsidRPr="0020213A">
        <w:rPr>
          <w:rFonts w:ascii="Times New Roman" w:eastAsia="Times New Roman" w:hAnsi="Times New Roman" w:cs="Arial"/>
          <w:sz w:val="24"/>
          <w:szCs w:val="24"/>
          <w:lang w:eastAsia="tr-TR"/>
        </w:rPr>
        <w:t>Eşitlik</w:t>
      </w:r>
      <w:r w:rsidRPr="0020213A">
        <w:rPr>
          <w:rFonts w:ascii="Times New Roman" w:eastAsia="Times New Roman" w:hAnsi="Times New Roman" w:cs="Arial"/>
          <w:spacing w:val="30"/>
          <w:sz w:val="24"/>
          <w:szCs w:val="24"/>
          <w:lang w:eastAsia="tr-TR"/>
        </w:rPr>
        <w:t xml:space="preserve"> </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eşitl</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ğin</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 sayfan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son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sütununda yer</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alacak</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şekilde</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dairesel</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parantez</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içinde veril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elidir.</w:t>
      </w:r>
      <w:r w:rsidRPr="0020213A">
        <w:rPr>
          <w:rFonts w:ascii="Times New Roman" w:eastAsia="Times New Roman" w:hAnsi="Times New Roman" w:cs="Arial"/>
          <w:spacing w:val="18"/>
          <w:sz w:val="24"/>
          <w:szCs w:val="24"/>
          <w:lang w:eastAsia="tr-TR"/>
        </w:rPr>
        <w:t xml:space="preserve"> </w:t>
      </w:r>
      <w:r w:rsidRPr="0020213A">
        <w:rPr>
          <w:rFonts w:ascii="Times New Roman" w:eastAsia="Times New Roman" w:hAnsi="Times New Roman" w:cs="Arial"/>
          <w:sz w:val="24"/>
          <w:szCs w:val="24"/>
          <w:lang w:eastAsia="tr-TR"/>
        </w:rPr>
        <w:t>Ancak</w:t>
      </w:r>
      <w:r w:rsidRPr="0020213A">
        <w:rPr>
          <w:rFonts w:ascii="Times New Roman" w:eastAsia="Times New Roman" w:hAnsi="Times New Roman" w:cs="Arial"/>
          <w:spacing w:val="26"/>
          <w:sz w:val="24"/>
          <w:szCs w:val="24"/>
          <w:lang w:eastAsia="tr-TR"/>
        </w:rPr>
        <w:t xml:space="preserve"> </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etin</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i</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z w:val="24"/>
          <w:szCs w:val="24"/>
          <w:lang w:eastAsia="tr-TR"/>
        </w:rPr>
        <w:t>indeki</w:t>
      </w:r>
      <w:r w:rsidRPr="0020213A">
        <w:rPr>
          <w:rFonts w:ascii="Times New Roman" w:eastAsia="Times New Roman" w:hAnsi="Times New Roman" w:cs="Arial"/>
          <w:spacing w:val="24"/>
          <w:sz w:val="24"/>
          <w:szCs w:val="24"/>
          <w:lang w:eastAsia="tr-TR"/>
        </w:rPr>
        <w:t xml:space="preserve"> </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şitliğe</w:t>
      </w:r>
      <w:r w:rsidRPr="0020213A">
        <w:rPr>
          <w:rFonts w:ascii="Times New Roman" w:eastAsia="Times New Roman" w:hAnsi="Times New Roman" w:cs="Arial"/>
          <w:spacing w:val="25"/>
          <w:sz w:val="24"/>
          <w:szCs w:val="24"/>
          <w:lang w:eastAsia="tr-TR"/>
        </w:rPr>
        <w:t xml:space="preserve"> </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z w:val="24"/>
          <w:szCs w:val="24"/>
          <w:lang w:eastAsia="tr-TR"/>
        </w:rPr>
        <w:t>eğinilirken</w:t>
      </w:r>
      <w:r w:rsidRPr="0020213A">
        <w:rPr>
          <w:rFonts w:ascii="Times New Roman" w:eastAsia="Times New Roman" w:hAnsi="Times New Roman" w:cs="Arial"/>
          <w:spacing w:val="20"/>
          <w:sz w:val="24"/>
          <w:szCs w:val="24"/>
          <w:lang w:eastAsia="tr-TR"/>
        </w:rPr>
        <w:t xml:space="preserve"> </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2"/>
          <w:sz w:val="24"/>
          <w:szCs w:val="24"/>
          <w:lang w:eastAsia="tr-TR"/>
        </w:rPr>
        <w:t>E</w:t>
      </w:r>
      <w:r w:rsidRPr="0020213A">
        <w:rPr>
          <w:rFonts w:ascii="Times New Roman" w:eastAsia="Times New Roman" w:hAnsi="Times New Roman" w:cs="Arial"/>
          <w:sz w:val="24"/>
          <w:szCs w:val="24"/>
          <w:lang w:eastAsia="tr-TR"/>
        </w:rPr>
        <w:t>ş.</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2.2"</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örn</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ğindeki</w:t>
      </w:r>
      <w:r w:rsidRPr="0020213A">
        <w:rPr>
          <w:rFonts w:ascii="Times New Roman" w:eastAsia="Times New Roman" w:hAnsi="Times New Roman" w:cs="Arial"/>
          <w:spacing w:val="20"/>
          <w:sz w:val="24"/>
          <w:szCs w:val="24"/>
          <w:lang w:eastAsia="tr-TR"/>
        </w:rPr>
        <w:t xml:space="preserve"> </w:t>
      </w:r>
      <w:r w:rsidRPr="0020213A">
        <w:rPr>
          <w:rFonts w:ascii="Times New Roman" w:eastAsia="Times New Roman" w:hAnsi="Times New Roman" w:cs="Arial"/>
          <w:sz w:val="24"/>
          <w:szCs w:val="24"/>
          <w:lang w:eastAsia="tr-TR"/>
        </w:rPr>
        <w:t>gibi 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009D2601">
        <w:rPr>
          <w:rFonts w:ascii="Times New Roman" w:eastAsia="Times New Roman" w:hAnsi="Times New Roman" w:cs="Arial"/>
          <w:spacing w:val="1"/>
          <w:sz w:val="24"/>
          <w:szCs w:val="24"/>
          <w:lang w:eastAsia="tr-TR"/>
        </w:rPr>
        <w:t>r.</w:t>
      </w:r>
      <w:bookmarkStart w:id="83" w:name="_Toc370227223"/>
      <w:bookmarkStart w:id="84" w:name="_Toc381717578"/>
    </w:p>
    <w:p w:rsidR="00743BC6" w:rsidRDefault="00743BC6" w:rsidP="00743BC6">
      <w:pPr>
        <w:widowControl w:val="0"/>
        <w:autoSpaceDE w:val="0"/>
        <w:autoSpaceDN w:val="0"/>
        <w:adjustRightInd w:val="0"/>
        <w:spacing w:after="0"/>
        <w:jc w:val="both"/>
        <w:rPr>
          <w:rFonts w:ascii="Times New Roman" w:eastAsia="Times New Roman" w:hAnsi="Times New Roman" w:cs="Arial"/>
          <w:spacing w:val="1"/>
          <w:sz w:val="24"/>
          <w:szCs w:val="24"/>
          <w:lang w:eastAsia="tr-TR"/>
        </w:rPr>
      </w:pPr>
    </w:p>
    <w:p w:rsidR="0020213A" w:rsidRPr="0020213A" w:rsidRDefault="0020213A"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3.17</w:t>
      </w:r>
      <w:r w:rsidRPr="0020213A">
        <w:rPr>
          <w:rFonts w:ascii="Times New Roman" w:eastAsia="Times New Roman" w:hAnsi="Times New Roman" w:cs="Times New Roman"/>
          <w:b/>
          <w:sz w:val="24"/>
          <w:szCs w:val="24"/>
          <w:lang w:eastAsia="tr-TR"/>
        </w:rPr>
        <w:t>. Resimlemelerin Açıklamaları</w:t>
      </w:r>
      <w:bookmarkEnd w:id="83"/>
      <w:bookmarkEnd w:id="84"/>
    </w:p>
    <w:p w:rsidR="0020213A" w:rsidRPr="0020213A" w:rsidRDefault="0020213A" w:rsidP="00D45B5C">
      <w:pPr>
        <w:spacing w:after="0"/>
        <w:rPr>
          <w:rFonts w:ascii="Times New Roman" w:eastAsia="Times New Roman" w:hAnsi="Times New Roman" w:cs="Arial"/>
          <w:sz w:val="24"/>
          <w:lang w:eastAsia="tr-TR"/>
        </w:rPr>
      </w:pPr>
    </w:p>
    <w:p w:rsidR="0020213A" w:rsidRPr="0020213A"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rden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fazla</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sat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pacing w:val="-1"/>
          <w:sz w:val="24"/>
          <w:szCs w:val="24"/>
          <w:lang w:eastAsia="tr-TR"/>
        </w:rPr>
        <w:t>o</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uşt</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z w:val="24"/>
          <w:szCs w:val="24"/>
          <w:lang w:eastAsia="tr-TR"/>
        </w:rPr>
        <w:t>ru</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or</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ise,</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tek</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ar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z w:val="24"/>
          <w:szCs w:val="24"/>
          <w:lang w:eastAsia="tr-TR"/>
        </w:rPr>
        <w:t>ı kulla</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 Çizel</w:t>
      </w:r>
      <w:r w:rsidRPr="0020213A">
        <w:rPr>
          <w:rFonts w:ascii="Times New Roman" w:eastAsia="Times New Roman" w:hAnsi="Times New Roman" w:cs="Arial"/>
          <w:spacing w:val="-1"/>
          <w:sz w:val="24"/>
          <w:szCs w:val="24"/>
          <w:lang w:eastAsia="tr-TR"/>
        </w:rPr>
        <w:t>g</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çizelgenin</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üstüne</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son 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w:t>
      </w:r>
      <w:r w:rsidRPr="0020213A">
        <w:rPr>
          <w:rFonts w:ascii="Times New Roman" w:eastAsia="Times New Roman" w:hAnsi="Times New Roman" w:cs="Arial"/>
          <w:spacing w:val="49"/>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52"/>
          <w:sz w:val="24"/>
          <w:szCs w:val="24"/>
          <w:lang w:eastAsia="tr-TR"/>
        </w:rPr>
        <w:t xml:space="preserve"> </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1"/>
          <w:sz w:val="24"/>
          <w:szCs w:val="24"/>
          <w:lang w:eastAsia="tr-TR"/>
        </w:rPr>
        <w:t>z</w:t>
      </w:r>
      <w:r w:rsidRPr="0020213A">
        <w:rPr>
          <w:rFonts w:ascii="Times New Roman" w:eastAsia="Times New Roman" w:hAnsi="Times New Roman" w:cs="Arial"/>
          <w:sz w:val="24"/>
          <w:szCs w:val="24"/>
          <w:lang w:eastAsia="tr-TR"/>
        </w:rPr>
        <w:t>elge</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ü</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z w:val="24"/>
          <w:szCs w:val="24"/>
          <w:lang w:eastAsia="tr-TR"/>
        </w:rPr>
        <w:t>t</w:t>
      </w:r>
      <w:r w:rsidRPr="0020213A">
        <w:rPr>
          <w:rFonts w:ascii="Times New Roman" w:eastAsia="Times New Roman" w:hAnsi="Times New Roman" w:cs="Arial"/>
          <w:spacing w:val="51"/>
          <w:sz w:val="24"/>
          <w:szCs w:val="24"/>
          <w:lang w:eastAsia="tr-TR"/>
        </w:rPr>
        <w:t xml:space="preserve"> </w:t>
      </w:r>
      <w:r w:rsidRPr="0020213A">
        <w:rPr>
          <w:rFonts w:ascii="Times New Roman" w:eastAsia="Times New Roman" w:hAnsi="Times New Roman" w:cs="Arial"/>
          <w:spacing w:val="-1"/>
          <w:sz w:val="24"/>
          <w:szCs w:val="24"/>
          <w:lang w:eastAsia="tr-TR"/>
        </w:rPr>
        <w:t>ke</w:t>
      </w:r>
      <w:r w:rsidRPr="0020213A">
        <w:rPr>
          <w:rFonts w:ascii="Times New Roman" w:eastAsia="Times New Roman" w:hAnsi="Times New Roman" w:cs="Arial"/>
          <w:sz w:val="24"/>
          <w:szCs w:val="24"/>
          <w:lang w:eastAsia="tr-TR"/>
        </w:rPr>
        <w:t>narı</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46"/>
          <w:sz w:val="24"/>
          <w:szCs w:val="24"/>
          <w:lang w:eastAsia="tr-TR"/>
        </w:rPr>
        <w:t xml:space="preserve"> </w:t>
      </w:r>
      <w:r w:rsidRPr="0020213A">
        <w:rPr>
          <w:rFonts w:ascii="Times New Roman" w:eastAsia="Times New Roman" w:hAnsi="Times New Roman" w:cs="Arial"/>
          <w:sz w:val="24"/>
          <w:szCs w:val="24"/>
          <w:lang w:eastAsia="tr-TR"/>
        </w:rPr>
        <w:t>tek</w:t>
      </w:r>
      <w:r w:rsidRPr="0020213A">
        <w:rPr>
          <w:rFonts w:ascii="Times New Roman" w:eastAsia="Times New Roman" w:hAnsi="Times New Roman" w:cs="Arial"/>
          <w:spacing w:val="51"/>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49"/>
          <w:sz w:val="24"/>
          <w:szCs w:val="24"/>
          <w:lang w:eastAsia="tr-TR"/>
        </w:rPr>
        <w:t xml:space="preserve"> </w:t>
      </w:r>
      <w:r w:rsidRPr="0020213A">
        <w:rPr>
          <w:rFonts w:ascii="Times New Roman" w:eastAsia="Times New Roman" w:hAnsi="Times New Roman" w:cs="Arial"/>
          <w:sz w:val="24"/>
          <w:szCs w:val="24"/>
          <w:lang w:eastAsia="tr-TR"/>
        </w:rPr>
        <w:t>aral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ğı</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boşluk</w:t>
      </w:r>
      <w:r w:rsidRPr="0020213A">
        <w:rPr>
          <w:rFonts w:ascii="Times New Roman" w:eastAsia="Times New Roman" w:hAnsi="Times New Roman" w:cs="Arial"/>
          <w:spacing w:val="48"/>
          <w:sz w:val="24"/>
          <w:szCs w:val="24"/>
          <w:lang w:eastAsia="tr-TR"/>
        </w:rPr>
        <w:t xml:space="preserve"> </w:t>
      </w:r>
      <w:r w:rsidRPr="0020213A">
        <w:rPr>
          <w:rFonts w:ascii="Times New Roman" w:eastAsia="Times New Roman" w:hAnsi="Times New Roman" w:cs="Arial"/>
          <w:sz w:val="24"/>
          <w:szCs w:val="24"/>
          <w:lang w:eastAsia="tr-TR"/>
        </w:rPr>
        <w:t>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40"/>
          <w:sz w:val="24"/>
          <w:szCs w:val="24"/>
          <w:lang w:eastAsia="tr-TR"/>
        </w:rPr>
        <w:t xml:space="preserve"> </w:t>
      </w:r>
      <w:r w:rsidRPr="0020213A">
        <w:rPr>
          <w:rFonts w:ascii="Times New Roman" w:eastAsia="Times New Roman" w:hAnsi="Times New Roman" w:cs="Arial"/>
          <w:sz w:val="24"/>
          <w:szCs w:val="24"/>
          <w:lang w:eastAsia="tr-TR"/>
        </w:rPr>
        <w:t>Ş</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 xml:space="preserve">il, </w:t>
      </w:r>
      <w:r w:rsidRPr="0020213A">
        <w:rPr>
          <w:rFonts w:ascii="Times New Roman" w:eastAsia="Times New Roman" w:hAnsi="Times New Roman" w:cs="Arial"/>
          <w:sz w:val="24"/>
          <w:szCs w:val="24"/>
          <w:lang w:eastAsia="tr-TR"/>
        </w:rPr>
        <w:t>resim</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harita</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amala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 bu</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erin</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ine</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nokta konul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rı</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i/>
          <w:iCs/>
          <w:sz w:val="24"/>
          <w:szCs w:val="24"/>
          <w:lang w:eastAsia="tr-TR"/>
        </w:rPr>
        <w:t>tek</w:t>
      </w:r>
      <w:r w:rsidRPr="0020213A">
        <w:rPr>
          <w:rFonts w:ascii="Times New Roman" w:eastAsia="Times New Roman" w:hAnsi="Times New Roman" w:cs="Arial"/>
          <w:i/>
          <w:iCs/>
          <w:spacing w:val="5"/>
          <w:sz w:val="24"/>
          <w:szCs w:val="24"/>
          <w:lang w:eastAsia="tr-TR"/>
        </w:rPr>
        <w:t xml:space="preserve"> </w:t>
      </w:r>
      <w:r w:rsidRPr="0020213A">
        <w:rPr>
          <w:rFonts w:ascii="Times New Roman" w:eastAsia="Times New Roman" w:hAnsi="Times New Roman" w:cs="Arial"/>
          <w:i/>
          <w:iCs/>
          <w:sz w:val="24"/>
          <w:szCs w:val="24"/>
          <w:lang w:eastAsia="tr-TR"/>
        </w:rPr>
        <w:t>sa</w:t>
      </w:r>
      <w:r w:rsidRPr="0020213A">
        <w:rPr>
          <w:rFonts w:ascii="Times New Roman" w:eastAsia="Times New Roman" w:hAnsi="Times New Roman" w:cs="Arial"/>
          <w:i/>
          <w:iCs/>
          <w:spacing w:val="-1"/>
          <w:sz w:val="24"/>
          <w:szCs w:val="24"/>
          <w:lang w:eastAsia="tr-TR"/>
        </w:rPr>
        <w:t>t</w:t>
      </w:r>
      <w:r w:rsidRPr="0020213A">
        <w:rPr>
          <w:rFonts w:ascii="Times New Roman" w:eastAsia="Times New Roman" w:hAnsi="Times New Roman" w:cs="Arial"/>
          <w:i/>
          <w:iCs/>
          <w:spacing w:val="1"/>
          <w:sz w:val="24"/>
          <w:szCs w:val="24"/>
          <w:lang w:eastAsia="tr-TR"/>
        </w:rPr>
        <w:t>ı</w:t>
      </w:r>
      <w:r w:rsidRPr="0020213A">
        <w:rPr>
          <w:rFonts w:ascii="Times New Roman" w:eastAsia="Times New Roman" w:hAnsi="Times New Roman" w:cs="Arial"/>
          <w:i/>
          <w:iCs/>
          <w:sz w:val="24"/>
          <w:szCs w:val="24"/>
          <w:lang w:eastAsia="tr-TR"/>
        </w:rPr>
        <w:t>r</w:t>
      </w:r>
      <w:r w:rsidRPr="0020213A">
        <w:rPr>
          <w:rFonts w:ascii="Times New Roman" w:eastAsia="Times New Roman" w:hAnsi="Times New Roman" w:cs="Arial"/>
          <w:i/>
          <w:iCs/>
          <w:spacing w:val="4"/>
          <w:sz w:val="24"/>
          <w:szCs w:val="24"/>
          <w:lang w:eastAsia="tr-TR"/>
        </w:rPr>
        <w:t xml:space="preserve"> </w:t>
      </w:r>
      <w:r w:rsidRPr="0020213A">
        <w:rPr>
          <w:rFonts w:ascii="Times New Roman" w:eastAsia="Times New Roman" w:hAnsi="Times New Roman" w:cs="Arial"/>
          <w:i/>
          <w:iCs/>
          <w:sz w:val="24"/>
          <w:szCs w:val="24"/>
          <w:lang w:eastAsia="tr-TR"/>
        </w:rPr>
        <w:t>ar</w:t>
      </w:r>
      <w:r w:rsidRPr="0020213A">
        <w:rPr>
          <w:rFonts w:ascii="Times New Roman" w:eastAsia="Times New Roman" w:hAnsi="Times New Roman" w:cs="Arial"/>
          <w:i/>
          <w:iCs/>
          <w:spacing w:val="-1"/>
          <w:sz w:val="24"/>
          <w:szCs w:val="24"/>
          <w:lang w:eastAsia="tr-TR"/>
        </w:rPr>
        <w:t>a</w:t>
      </w:r>
      <w:r w:rsidRPr="0020213A">
        <w:rPr>
          <w:rFonts w:ascii="Times New Roman" w:eastAsia="Times New Roman" w:hAnsi="Times New Roman" w:cs="Arial"/>
          <w:i/>
          <w:iCs/>
          <w:spacing w:val="1"/>
          <w:sz w:val="24"/>
          <w:szCs w:val="24"/>
          <w:lang w:eastAsia="tr-TR"/>
        </w:rPr>
        <w:t>lı</w:t>
      </w:r>
      <w:r w:rsidRPr="0020213A">
        <w:rPr>
          <w:rFonts w:ascii="Times New Roman" w:eastAsia="Times New Roman" w:hAnsi="Times New Roman" w:cs="Arial"/>
          <w:i/>
          <w:iCs/>
          <w:sz w:val="24"/>
          <w:szCs w:val="24"/>
          <w:lang w:eastAsia="tr-TR"/>
        </w:rPr>
        <w:t>ğı</w:t>
      </w:r>
      <w:r w:rsidRPr="0020213A">
        <w:rPr>
          <w:rFonts w:ascii="Times New Roman" w:eastAsia="Times New Roman" w:hAnsi="Times New Roman" w:cs="Arial"/>
          <w:i/>
          <w:iCs/>
          <w:spacing w:val="1"/>
          <w:sz w:val="24"/>
          <w:szCs w:val="24"/>
          <w:lang w:eastAsia="tr-TR"/>
        </w:rPr>
        <w:t xml:space="preserve"> </w:t>
      </w:r>
      <w:r w:rsidRPr="0020213A">
        <w:rPr>
          <w:rFonts w:ascii="Times New Roman" w:eastAsia="Times New Roman" w:hAnsi="Times New Roman" w:cs="Arial"/>
          <w:sz w:val="24"/>
          <w:szCs w:val="24"/>
          <w:lang w:eastAsia="tr-TR"/>
        </w:rPr>
        <w:t>bo</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z w:val="24"/>
          <w:szCs w:val="24"/>
          <w:lang w:eastAsia="tr-TR"/>
        </w:rPr>
        <w:t>luk 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 xml:space="preserve">ır.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alt</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rlara</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devam</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et</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duru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unda,</w:t>
      </w:r>
      <w:r w:rsidRPr="0020213A">
        <w:rPr>
          <w:rFonts w:ascii="Times New Roman" w:eastAsia="Times New Roman" w:hAnsi="Times New Roman" w:cs="Arial"/>
          <w:spacing w:val="2"/>
          <w:sz w:val="24"/>
          <w:szCs w:val="24"/>
          <w:lang w:eastAsia="tr-TR"/>
        </w:rPr>
        <w:t xml:space="preserve"> i</w:t>
      </w:r>
      <w:r w:rsidRPr="0020213A">
        <w:rPr>
          <w:rFonts w:ascii="Times New Roman" w:eastAsia="Times New Roman" w:hAnsi="Times New Roman" w:cs="Arial"/>
          <w:sz w:val="24"/>
          <w:szCs w:val="24"/>
          <w:lang w:eastAsia="tr-TR"/>
        </w:rPr>
        <w:t>kinci</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ğer</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rlar 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e </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pacing w:val="2"/>
          <w:sz w:val="24"/>
          <w:szCs w:val="24"/>
          <w:lang w:eastAsia="tr-TR"/>
        </w:rPr>
        <w:t>(</w:t>
      </w:r>
      <w:r w:rsidRPr="0020213A">
        <w:rPr>
          <w:rFonts w:ascii="Times New Roman" w:eastAsia="Times New Roman" w:hAnsi="Times New Roman" w:cs="Arial"/>
          <w:sz w:val="24"/>
          <w:szCs w:val="24"/>
          <w:lang w:eastAsia="tr-TR"/>
        </w:rPr>
        <w:t xml:space="preserve">çizelge, </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 xml:space="preserve">şekil, </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 xml:space="preserve">resim ve harita) </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keli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 ve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2"/>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inden iti</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z w:val="24"/>
          <w:szCs w:val="24"/>
          <w:lang w:eastAsia="tr-TR"/>
        </w:rPr>
        <w:t>aren</w:t>
      </w:r>
      <w:r w:rsidRPr="0020213A">
        <w:rPr>
          <w:rFonts w:ascii="Times New Roman" w:eastAsia="Times New Roman" w:hAnsi="Times New Roman" w:cs="Arial"/>
          <w:spacing w:val="33"/>
          <w:sz w:val="24"/>
          <w:szCs w:val="24"/>
          <w:lang w:eastAsia="tr-TR"/>
        </w:rPr>
        <w:t xml:space="preserve"> </w:t>
      </w:r>
      <w:r w:rsidRPr="0020213A">
        <w:rPr>
          <w:rFonts w:ascii="Times New Roman" w:eastAsia="Times New Roman" w:hAnsi="Times New Roman" w:cs="Arial"/>
          <w:sz w:val="24"/>
          <w:szCs w:val="24"/>
          <w:lang w:eastAsia="tr-TR"/>
        </w:rPr>
        <w:t>hi</w:t>
      </w:r>
      <w:r w:rsidRPr="0020213A">
        <w:rPr>
          <w:rFonts w:ascii="Times New Roman" w:eastAsia="Times New Roman" w:hAnsi="Times New Roman" w:cs="Arial"/>
          <w:spacing w:val="-1"/>
          <w:sz w:val="24"/>
          <w:szCs w:val="24"/>
          <w:lang w:eastAsia="tr-TR"/>
        </w:rPr>
        <w:t>z</w:t>
      </w:r>
      <w:r w:rsidR="00D45B5C">
        <w:rPr>
          <w:rFonts w:ascii="Times New Roman" w:eastAsia="Times New Roman" w:hAnsi="Times New Roman" w:cs="Arial"/>
          <w:sz w:val="24"/>
          <w:szCs w:val="24"/>
          <w:lang w:eastAsia="tr-TR"/>
        </w:rPr>
        <w:t>alan</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3"/>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enin</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ası</w:t>
      </w:r>
      <w:r w:rsidRPr="0020213A">
        <w:rPr>
          <w:rFonts w:ascii="Times New Roman" w:eastAsia="Times New Roman" w:hAnsi="Times New Roman" w:cs="Arial"/>
          <w:spacing w:val="31"/>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39"/>
          <w:sz w:val="24"/>
          <w:szCs w:val="24"/>
          <w:lang w:eastAsia="tr-TR"/>
        </w:rPr>
        <w:t xml:space="preserve"> </w:t>
      </w:r>
      <w:r w:rsidR="003725A6">
        <w:rPr>
          <w:rFonts w:ascii="Times New Roman" w:eastAsia="Times New Roman" w:hAnsi="Times New Roman" w:cs="Arial"/>
          <w:sz w:val="24"/>
          <w:szCs w:val="24"/>
          <w:lang w:eastAsia="tr-TR"/>
        </w:rPr>
        <w:t>staj</w:t>
      </w:r>
      <w:r w:rsidRPr="0020213A">
        <w:rPr>
          <w:rFonts w:ascii="Times New Roman" w:eastAsia="Times New Roman" w:hAnsi="Times New Roman" w:cs="Arial"/>
          <w:spacing w:val="38"/>
          <w:sz w:val="24"/>
          <w:szCs w:val="24"/>
          <w:lang w:eastAsia="tr-TR"/>
        </w:rPr>
        <w:t xml:space="preserve"> </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etni</w:t>
      </w:r>
      <w:r w:rsidRPr="0020213A">
        <w:rPr>
          <w:rFonts w:ascii="Times New Roman" w:eastAsia="Times New Roman" w:hAnsi="Times New Roman" w:cs="Arial"/>
          <w:spacing w:val="36"/>
          <w:sz w:val="24"/>
          <w:szCs w:val="24"/>
          <w:lang w:eastAsia="tr-TR"/>
        </w:rPr>
        <w:t xml:space="preserve"> </w:t>
      </w:r>
      <w:r w:rsidRPr="0020213A">
        <w:rPr>
          <w:rFonts w:ascii="Times New Roman" w:eastAsia="Times New Roman" w:hAnsi="Times New Roman" w:cs="Arial"/>
          <w:sz w:val="24"/>
          <w:szCs w:val="24"/>
          <w:lang w:eastAsia="tr-TR"/>
        </w:rPr>
        <w:t>ya</w:t>
      </w:r>
      <w:r w:rsidRPr="0020213A">
        <w:rPr>
          <w:rFonts w:ascii="Times New Roman" w:eastAsia="Times New Roman" w:hAnsi="Times New Roman" w:cs="Arial"/>
          <w:spacing w:val="-2"/>
          <w:sz w:val="24"/>
          <w:szCs w:val="24"/>
          <w:lang w:eastAsia="tr-TR"/>
        </w:rPr>
        <w:t>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35"/>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 1,5</w:t>
      </w:r>
      <w:r w:rsidRPr="0020213A">
        <w:rPr>
          <w:rFonts w:ascii="Times New Roman" w:eastAsia="Times New Roman" w:hAnsi="Times New Roman" w:cs="Arial"/>
          <w:spacing w:val="12"/>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lı</w:t>
      </w:r>
      <w:r w:rsidRPr="0020213A">
        <w:rPr>
          <w:rFonts w:ascii="Times New Roman" w:eastAsia="Times New Roman" w:hAnsi="Times New Roman" w:cs="Arial"/>
          <w:sz w:val="24"/>
          <w:szCs w:val="24"/>
          <w:lang w:eastAsia="tr-TR"/>
        </w:rPr>
        <w:t>ğı</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bo</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z w:val="24"/>
          <w:szCs w:val="24"/>
          <w:lang w:eastAsia="tr-TR"/>
        </w:rPr>
        <w:t>luk</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klamala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ya</w:t>
      </w:r>
      <w:r w:rsidRPr="0020213A">
        <w:rPr>
          <w:rFonts w:ascii="Times New Roman" w:eastAsia="Times New Roman" w:hAnsi="Times New Roman" w:cs="Arial"/>
          <w:spacing w:val="-1"/>
          <w:sz w:val="24"/>
          <w:szCs w:val="24"/>
          <w:lang w:eastAsia="tr-TR"/>
        </w:rPr>
        <w:t>zı</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birinci keli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enin </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z w:val="24"/>
          <w:szCs w:val="24"/>
          <w:lang w:eastAsia="tr-TR"/>
        </w:rPr>
        <w:t>aş</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harfi</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büyük,</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ğerleri</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küçük</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lmalı</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nde nokta</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ya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da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virgül konul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p>
    <w:p w:rsidR="0020213A" w:rsidRDefault="0020213A" w:rsidP="00D45B5C">
      <w:pPr>
        <w:spacing w:after="0"/>
        <w:jc w:val="both"/>
        <w:rPr>
          <w:rFonts w:ascii="Times New Roman" w:hAnsi="Times New Roman"/>
          <w:b/>
          <w:sz w:val="28"/>
          <w:szCs w:val="24"/>
        </w:rPr>
      </w:pPr>
    </w:p>
    <w:p w:rsidR="001A3399" w:rsidRPr="001A3399" w:rsidRDefault="001A3399" w:rsidP="00D45B5C">
      <w:pPr>
        <w:keepNext/>
        <w:tabs>
          <w:tab w:val="left" w:pos="170"/>
        </w:tabs>
        <w:spacing w:after="0"/>
        <w:jc w:val="both"/>
        <w:outlineLvl w:val="1"/>
        <w:rPr>
          <w:rFonts w:ascii="Times New Roman" w:eastAsia="Times New Roman" w:hAnsi="Times New Roman" w:cs="Arial"/>
          <w:b/>
          <w:sz w:val="24"/>
          <w:szCs w:val="20"/>
          <w:lang w:eastAsia="tr-TR"/>
        </w:rPr>
      </w:pPr>
      <w:bookmarkStart w:id="85" w:name="_Toc370227224"/>
      <w:bookmarkStart w:id="86" w:name="_Toc381717579"/>
      <w:r>
        <w:rPr>
          <w:rFonts w:ascii="Times New Roman" w:eastAsia="Times New Roman" w:hAnsi="Times New Roman" w:cs="Times New Roman"/>
          <w:b/>
          <w:sz w:val="24"/>
          <w:szCs w:val="24"/>
          <w:lang w:eastAsia="tr-TR"/>
        </w:rPr>
        <w:t>3.18</w:t>
      </w:r>
      <w:r w:rsidRPr="001A3399">
        <w:rPr>
          <w:rFonts w:ascii="Times New Roman" w:eastAsia="Times New Roman" w:hAnsi="Times New Roman" w:cs="Times New Roman"/>
          <w:b/>
          <w:sz w:val="24"/>
          <w:szCs w:val="24"/>
          <w:lang w:eastAsia="tr-TR"/>
        </w:rPr>
        <w:t>. Resimlemelere Yapılacak Değinmeler</w:t>
      </w:r>
      <w:bookmarkEnd w:id="85"/>
      <w:bookmarkEnd w:id="86"/>
    </w:p>
    <w:p w:rsidR="001A3399" w:rsidRPr="001A3399" w:rsidRDefault="001A3399" w:rsidP="00D45B5C">
      <w:pPr>
        <w:spacing w:after="0"/>
        <w:rPr>
          <w:rFonts w:ascii="Times New Roman" w:eastAsia="Times New Roman" w:hAnsi="Times New Roman" w:cs="Arial"/>
          <w:sz w:val="24"/>
          <w:lang w:eastAsia="tr-TR"/>
        </w:rPr>
      </w:pPr>
    </w:p>
    <w:p w:rsidR="001A3399" w:rsidRDefault="001A3399" w:rsidP="00D45B5C">
      <w:pPr>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eler</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pacing w:val="-2"/>
          <w:sz w:val="24"/>
          <w:szCs w:val="24"/>
          <w:lang w:eastAsia="tr-TR"/>
        </w:rPr>
        <w:t>p</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lacak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değin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lerde,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ay</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veya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ha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sonraki sayfada yer alıyorsa; değinme, aşağıdaki örneklerden birine uygun olarak yapılmalıdır.</w:t>
      </w:r>
    </w:p>
    <w:p w:rsidR="001A3399" w:rsidRDefault="001A3399" w:rsidP="00D45B5C">
      <w:pPr>
        <w:spacing w:after="0"/>
        <w:jc w:val="both"/>
        <w:rPr>
          <w:rFonts w:ascii="Times New Roman" w:eastAsia="Times New Roman" w:hAnsi="Times New Roman" w:cs="Arial"/>
          <w:sz w:val="24"/>
          <w:szCs w:val="24"/>
          <w:lang w:eastAsia="tr-TR"/>
        </w:rPr>
      </w:pPr>
    </w:p>
    <w:p w:rsidR="001A3399" w:rsidRPr="001A3399" w:rsidRDefault="003725A6"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Stajın</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herhangi</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bir</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sa</w:t>
      </w:r>
      <w:r w:rsidR="001A3399" w:rsidRPr="001A3399">
        <w:rPr>
          <w:rFonts w:ascii="Times New Roman" w:eastAsia="Times New Roman" w:hAnsi="Times New Roman" w:cs="Arial"/>
          <w:spacing w:val="-1"/>
          <w:sz w:val="24"/>
          <w:szCs w:val="24"/>
          <w:lang w:eastAsia="tr-TR"/>
        </w:rPr>
        <w:t>yf</w:t>
      </w:r>
      <w:r w:rsidR="001A3399" w:rsidRPr="001A3399">
        <w:rPr>
          <w:rFonts w:ascii="Times New Roman" w:eastAsia="Times New Roman" w:hAnsi="Times New Roman" w:cs="Arial"/>
          <w:sz w:val="24"/>
          <w:szCs w:val="24"/>
          <w:lang w:eastAsia="tr-TR"/>
        </w:rPr>
        <w:t>as</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nda, daha</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önceki</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sayfalarda</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yer</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alan</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daha</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önce d</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ğinil</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iş</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şekil,</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çizel</w:t>
      </w:r>
      <w:r w:rsidR="001A3399" w:rsidRPr="001A3399">
        <w:rPr>
          <w:rFonts w:ascii="Times New Roman" w:eastAsia="Times New Roman" w:hAnsi="Times New Roman" w:cs="Arial"/>
          <w:spacing w:val="-1"/>
          <w:sz w:val="24"/>
          <w:szCs w:val="24"/>
          <w:lang w:eastAsia="tr-TR"/>
        </w:rPr>
        <w:t>g</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11"/>
          <w:sz w:val="24"/>
          <w:szCs w:val="24"/>
          <w:lang w:eastAsia="tr-TR"/>
        </w:rPr>
        <w:t xml:space="preserve"> </w:t>
      </w:r>
      <w:r w:rsidR="001A3399" w:rsidRPr="001A3399">
        <w:rPr>
          <w:rFonts w:ascii="Times New Roman" w:eastAsia="Times New Roman" w:hAnsi="Times New Roman" w:cs="Arial"/>
          <w:sz w:val="24"/>
          <w:szCs w:val="24"/>
          <w:lang w:eastAsia="tr-TR"/>
        </w:rPr>
        <w:t>diğ</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r</w:t>
      </w:r>
      <w:r w:rsidR="001A3399" w:rsidRPr="001A3399">
        <w:rPr>
          <w:rFonts w:ascii="Times New Roman" w:eastAsia="Times New Roman" w:hAnsi="Times New Roman" w:cs="Arial"/>
          <w:spacing w:val="9"/>
          <w:sz w:val="24"/>
          <w:szCs w:val="24"/>
          <w:lang w:eastAsia="tr-TR"/>
        </w:rPr>
        <w:t xml:space="preserve"> </w:t>
      </w:r>
      <w:r w:rsidR="001A3399" w:rsidRPr="001A3399">
        <w:rPr>
          <w:rFonts w:ascii="Times New Roman" w:eastAsia="Times New Roman" w:hAnsi="Times New Roman" w:cs="Arial"/>
          <w:spacing w:val="1"/>
          <w:sz w:val="24"/>
          <w:szCs w:val="24"/>
          <w:lang w:eastAsia="tr-TR"/>
        </w:rPr>
        <w:t>resi</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le</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eler</w:t>
      </w:r>
      <w:r w:rsidR="001A3399" w:rsidRPr="001A3399">
        <w:rPr>
          <w:rFonts w:ascii="Times New Roman" w:eastAsia="Times New Roman" w:hAnsi="Times New Roman" w:cs="Arial"/>
          <w:sz w:val="24"/>
          <w:szCs w:val="24"/>
          <w:lang w:eastAsia="tr-TR"/>
        </w:rPr>
        <w:t xml:space="preserve">e </w:t>
      </w:r>
      <w:r w:rsidR="001A3399" w:rsidRPr="001A3399">
        <w:rPr>
          <w:rFonts w:ascii="Times New Roman" w:eastAsia="Times New Roman" w:hAnsi="Times New Roman" w:cs="Arial"/>
          <w:spacing w:val="1"/>
          <w:sz w:val="24"/>
          <w:szCs w:val="24"/>
          <w:lang w:eastAsia="tr-TR"/>
        </w:rPr>
        <w:t>yenide</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pacing w:val="1"/>
          <w:sz w:val="24"/>
          <w:szCs w:val="24"/>
          <w:lang w:eastAsia="tr-TR"/>
        </w:rPr>
        <w:t>d</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ğin</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gerekiy</w:t>
      </w:r>
      <w:r w:rsidR="001A3399" w:rsidRPr="001A3399">
        <w:rPr>
          <w:rFonts w:ascii="Times New Roman" w:eastAsia="Times New Roman" w:hAnsi="Times New Roman" w:cs="Arial"/>
          <w:spacing w:val="-1"/>
          <w:sz w:val="24"/>
          <w:szCs w:val="24"/>
          <w:lang w:eastAsia="tr-TR"/>
        </w:rPr>
        <w:t>o</w:t>
      </w:r>
      <w:r w:rsidR="001A3399" w:rsidRPr="001A3399">
        <w:rPr>
          <w:rFonts w:ascii="Times New Roman" w:eastAsia="Times New Roman" w:hAnsi="Times New Roman" w:cs="Arial"/>
          <w:sz w:val="24"/>
          <w:szCs w:val="24"/>
          <w:lang w:eastAsia="tr-TR"/>
        </w:rPr>
        <w:t>rsa; parantez</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içinde</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“Bak</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nı</w:t>
      </w:r>
      <w:r w:rsidR="001A3399" w:rsidRPr="001A3399">
        <w:rPr>
          <w:rFonts w:ascii="Times New Roman" w:eastAsia="Times New Roman" w:hAnsi="Times New Roman" w:cs="Arial"/>
          <w:sz w:val="24"/>
          <w:szCs w:val="24"/>
          <w:lang w:eastAsia="tr-TR"/>
        </w:rPr>
        <w:t>z”</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anla</w:t>
      </w:r>
      <w:r w:rsidR="001A3399" w:rsidRPr="001A3399">
        <w:rPr>
          <w:rFonts w:ascii="Times New Roman" w:eastAsia="Times New Roman" w:hAnsi="Times New Roman" w:cs="Arial"/>
          <w:spacing w:val="-2"/>
          <w:sz w:val="24"/>
          <w:szCs w:val="24"/>
          <w:lang w:eastAsia="tr-TR"/>
        </w:rPr>
        <w:t>m</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na</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gelen</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(Bkz</w:t>
      </w:r>
      <w:r w:rsidR="00D45B5C">
        <w:rPr>
          <w:rFonts w:ascii="Times New Roman" w:eastAsia="Times New Roman" w:hAnsi="Times New Roman" w:cs="Arial"/>
          <w:sz w:val="24"/>
          <w:szCs w:val="24"/>
          <w:lang w:eastAsia="tr-TR"/>
        </w:rPr>
        <w:t>.</w:t>
      </w:r>
      <w:r w:rsidR="001A3399" w:rsidRPr="001A3399">
        <w:rPr>
          <w:rFonts w:ascii="Times New Roman" w:eastAsia="Times New Roman" w:hAnsi="Times New Roman" w:cs="Arial"/>
          <w:sz w:val="24"/>
          <w:szCs w:val="24"/>
          <w:lang w:eastAsia="tr-TR"/>
        </w:rPr>
        <w:t>)</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s</w:t>
      </w:r>
      <w:r w:rsidR="001A3399" w:rsidRPr="001A3399">
        <w:rPr>
          <w:rFonts w:ascii="Times New Roman" w:eastAsia="Times New Roman" w:hAnsi="Times New Roman" w:cs="Arial"/>
          <w:spacing w:val="1"/>
          <w:sz w:val="24"/>
          <w:szCs w:val="24"/>
          <w:lang w:eastAsia="tr-TR"/>
        </w:rPr>
        <w:t>alt</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sı</w:t>
      </w:r>
      <w:r w:rsidR="001A3399" w:rsidRPr="001A3399">
        <w:rPr>
          <w:rFonts w:ascii="Times New Roman" w:eastAsia="Times New Roman" w:hAnsi="Times New Roman" w:cs="Arial"/>
          <w:spacing w:val="1"/>
          <w:sz w:val="24"/>
          <w:szCs w:val="24"/>
          <w:lang w:eastAsia="tr-TR"/>
        </w:rPr>
        <w:t xml:space="preserve"> kulla</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larak aş</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ğ</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d</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ki örneklerdeki</w:t>
      </w:r>
      <w:r w:rsidR="001A3399" w:rsidRPr="001A3399">
        <w:rPr>
          <w:rFonts w:ascii="Times New Roman" w:eastAsia="Times New Roman" w:hAnsi="Times New Roman" w:cs="Arial"/>
          <w:spacing w:val="-12"/>
          <w:sz w:val="24"/>
          <w:szCs w:val="24"/>
          <w:lang w:eastAsia="tr-TR"/>
        </w:rPr>
        <w:t xml:space="preserve"> </w:t>
      </w:r>
      <w:r w:rsidR="001A3399" w:rsidRPr="001A3399">
        <w:rPr>
          <w:rFonts w:ascii="Times New Roman" w:eastAsia="Times New Roman" w:hAnsi="Times New Roman" w:cs="Arial"/>
          <w:sz w:val="24"/>
          <w:szCs w:val="24"/>
          <w:lang w:eastAsia="tr-TR"/>
        </w:rPr>
        <w:t>gibi</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veril</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elidir.</w:t>
      </w:r>
    </w:p>
    <w:p w:rsidR="001A3399" w:rsidRDefault="001A3399" w:rsidP="00D45B5C">
      <w:pPr>
        <w:spacing w:after="0"/>
        <w:jc w:val="both"/>
        <w:rPr>
          <w:rFonts w:ascii="Times New Roman" w:hAnsi="Times New Roman"/>
          <w:b/>
          <w:sz w:val="28"/>
          <w:szCs w:val="24"/>
        </w:rPr>
      </w:pPr>
    </w:p>
    <w:p w:rsidR="001A3399" w:rsidRPr="001A3399" w:rsidRDefault="001A3399" w:rsidP="00D45B5C">
      <w:pPr>
        <w:widowControl w:val="0"/>
        <w:autoSpaceDE w:val="0"/>
        <w:autoSpaceDN w:val="0"/>
        <w:adjustRightInd w:val="0"/>
        <w:spacing w:after="0"/>
        <w:rPr>
          <w:rFonts w:ascii="Times New Roman" w:eastAsia="Times New Roman" w:hAnsi="Times New Roman" w:cs="Arial"/>
          <w:sz w:val="24"/>
          <w:lang w:eastAsia="tr-TR"/>
        </w:rPr>
      </w:pPr>
      <w:r w:rsidRPr="001A3399">
        <w:rPr>
          <w:rFonts w:ascii="Times New Roman" w:eastAsia="Times New Roman" w:hAnsi="Times New Roman" w:cs="Arial"/>
          <w:sz w:val="24"/>
          <w:szCs w:val="24"/>
          <w:lang w:eastAsia="tr-TR"/>
        </w:rPr>
        <w:t>Başka bir yayımdan alınan bir şekil, çizelge ve resimlemeye değinme ise yukarıdaki alıntı kuralına uygun olarak açıklama sonuna yapılır.</w:t>
      </w:r>
    </w:p>
    <w:p w:rsidR="001A3399" w:rsidRDefault="001A3399" w:rsidP="00D45B5C">
      <w:pPr>
        <w:spacing w:after="0"/>
        <w:jc w:val="both"/>
        <w:rPr>
          <w:rFonts w:ascii="Times New Roman" w:hAnsi="Times New Roman"/>
          <w:b/>
          <w:sz w:val="28"/>
          <w:szCs w:val="24"/>
        </w:rPr>
      </w:pPr>
    </w:p>
    <w:p w:rsidR="001A3399" w:rsidRDefault="001A3399" w:rsidP="00D45B5C">
      <w:pPr>
        <w:spacing w:after="0"/>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rsidR="001A3399" w:rsidRPr="001A3399" w:rsidRDefault="001A3399" w:rsidP="00D45B5C">
      <w:pPr>
        <w:keepNext/>
        <w:spacing w:after="0"/>
        <w:outlineLvl w:val="0"/>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lastRenderedPageBreak/>
        <w:t xml:space="preserve">4. </w:t>
      </w:r>
      <w:r w:rsidRPr="001A3399">
        <w:rPr>
          <w:rFonts w:ascii="Times New Roman" w:eastAsia="Times New Roman" w:hAnsi="Times New Roman" w:cs="Arial"/>
          <w:b/>
          <w:sz w:val="28"/>
          <w:szCs w:val="20"/>
          <w:lang w:val="en-US" w:eastAsia="tr-TR"/>
        </w:rPr>
        <w:t>SAYFALARIN DÜZENLENMESİ</w:t>
      </w:r>
    </w:p>
    <w:p w:rsidR="001A3399" w:rsidRPr="001A3399" w:rsidRDefault="001A3399" w:rsidP="00D45B5C">
      <w:pPr>
        <w:spacing w:after="0"/>
        <w:rPr>
          <w:rFonts w:ascii="Times New Roman" w:eastAsia="Times New Roman" w:hAnsi="Times New Roman" w:cs="Arial"/>
          <w:sz w:val="24"/>
          <w:lang w:val="en-US" w:eastAsia="tr-TR"/>
        </w:rPr>
      </w:pPr>
    </w:p>
    <w:p w:rsidR="001A3399" w:rsidRPr="001A3399" w:rsidRDefault="003725A6"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Staj</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ana</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hatlar</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y</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a</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1-</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Özel</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say</w:t>
      </w:r>
      <w:r w:rsidRPr="001A3399">
        <w:rPr>
          <w:rFonts w:ascii="Times New Roman" w:eastAsia="Times New Roman" w:hAnsi="Times New Roman" w:cs="Arial"/>
          <w:spacing w:val="-2"/>
          <w:sz w:val="24"/>
          <w:szCs w:val="24"/>
          <w:lang w:eastAsia="tr-TR"/>
        </w:rPr>
        <w:t>f</w:t>
      </w:r>
      <w:r w:rsidRPr="001A3399">
        <w:rPr>
          <w:rFonts w:ascii="Times New Roman" w:eastAsia="Times New Roman" w:hAnsi="Times New Roman" w:cs="Arial"/>
          <w:sz w:val="24"/>
          <w:szCs w:val="24"/>
          <w:lang w:eastAsia="tr-TR"/>
        </w:rPr>
        <w:t>alar</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2-</w:t>
      </w:r>
      <w:r w:rsidRPr="001A3399">
        <w:rPr>
          <w:rFonts w:ascii="Times New Roman" w:eastAsia="Times New Roman" w:hAnsi="Times New Roman" w:cs="Arial"/>
          <w:spacing w:val="-2"/>
          <w:sz w:val="24"/>
          <w:szCs w:val="24"/>
          <w:lang w:eastAsia="tr-TR"/>
        </w:rPr>
        <w:t xml:space="preserve"> </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3-</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Kaynaklar,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özgeç</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ekler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sım</w:t>
      </w:r>
      <w:r w:rsidRPr="001A3399">
        <w:rPr>
          <w:rFonts w:ascii="Times New Roman" w:eastAsia="Times New Roman" w:hAnsi="Times New Roman" w:cs="Arial"/>
          <w:spacing w:val="1"/>
          <w:sz w:val="24"/>
          <w:szCs w:val="24"/>
          <w:lang w:eastAsia="tr-TR"/>
        </w:rPr>
        <w:t>ları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oluş</w:t>
      </w:r>
      <w:r w:rsidRPr="001A3399">
        <w:rPr>
          <w:rFonts w:ascii="Times New Roman" w:eastAsia="Times New Roman" w:hAnsi="Times New Roman" w:cs="Arial"/>
          <w:spacing w:val="1"/>
          <w:sz w:val="24"/>
          <w:szCs w:val="24"/>
          <w:lang w:eastAsia="tr-TR"/>
        </w:rPr>
        <w:t>ur.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87" w:name="_Toc370227226"/>
      <w:bookmarkStart w:id="88" w:name="_Toc381717581"/>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 xml:space="preserve">.1. </w:t>
      </w:r>
      <w:r w:rsidR="003725A6">
        <w:rPr>
          <w:rFonts w:ascii="Times New Roman" w:eastAsia="Times New Roman" w:hAnsi="Times New Roman" w:cs="Times New Roman"/>
          <w:b/>
          <w:sz w:val="24"/>
          <w:szCs w:val="24"/>
          <w:lang w:eastAsia="tr-TR"/>
        </w:rPr>
        <w:t>Staj</w:t>
      </w:r>
      <w:r w:rsidRPr="001A3399">
        <w:rPr>
          <w:rFonts w:ascii="Times New Roman" w:eastAsia="Times New Roman" w:hAnsi="Times New Roman" w:cs="Times New Roman"/>
          <w:b/>
          <w:sz w:val="24"/>
          <w:szCs w:val="24"/>
          <w:lang w:eastAsia="tr-TR"/>
        </w:rPr>
        <w:t xml:space="preserve"> Kapağı ve Özel Sayfalar</w:t>
      </w:r>
      <w:bookmarkEnd w:id="87"/>
      <w:bookmarkEnd w:id="88"/>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Küçük</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Ro</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raka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arı</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araland</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z w:val="24"/>
          <w:szCs w:val="24"/>
          <w:lang w:eastAsia="tr-TR"/>
        </w:rPr>
        <w:t>özel</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yfalar</w:t>
      </w:r>
      <w:r w:rsidRPr="001A3399">
        <w:rPr>
          <w:rFonts w:ascii="Times New Roman" w:eastAsia="Times New Roman" w:hAnsi="Times New Roman" w:cs="Arial"/>
          <w:spacing w:val="-1"/>
          <w:sz w:val="24"/>
          <w:szCs w:val="24"/>
          <w:lang w:eastAsia="tr-TR"/>
        </w:rPr>
        <w:t>ı</w:t>
      </w:r>
      <w:r w:rsidR="00D45B5C">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w:t>
      </w:r>
      <w:r w:rsidR="00D45B5C">
        <w:rPr>
          <w:rFonts w:ascii="Times New Roman" w:eastAsia="Times New Roman" w:hAnsi="Times New Roman" w:cs="Arial"/>
          <w:sz w:val="24"/>
          <w:szCs w:val="24"/>
          <w:lang w:eastAsia="tr-TR"/>
        </w:rPr>
        <w:t xml:space="preserve"> </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ön</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sayfala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 xml:space="preserve">ile </w:t>
      </w:r>
      <w:r w:rsidRPr="001A3399">
        <w:rPr>
          <w:rFonts w:ascii="Times New Roman" w:eastAsia="Times New Roman" w:hAnsi="Times New Roman" w:cs="Arial"/>
          <w:spacing w:val="1"/>
          <w:sz w:val="24"/>
          <w:szCs w:val="24"/>
          <w:lang w:eastAsia="tr-TR"/>
        </w:rPr>
        <w:t>ilgil</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ilk</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verilmiştir.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89" w:name="_Toc370227227"/>
      <w:bookmarkStart w:id="90" w:name="_Toc381717582"/>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 Dış kapak</w:t>
      </w:r>
      <w:bookmarkEnd w:id="89"/>
      <w:bookmarkEnd w:id="90"/>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Kapakta,</w:t>
      </w:r>
      <w:r w:rsidRPr="001A3399">
        <w:rPr>
          <w:rFonts w:ascii="Times New Roman" w:eastAsia="Times New Roman" w:hAnsi="Times New Roman" w:cs="Arial"/>
          <w:spacing w:val="-9"/>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K-1(a), (b), (c), (d)</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verilen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bil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iler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ulun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Cil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46"/>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ndaki</w:t>
      </w:r>
      <w:r w:rsidRPr="001A3399">
        <w:rPr>
          <w:rFonts w:ascii="Times New Roman" w:eastAsia="Times New Roman" w:hAnsi="Times New Roman" w:cs="Arial"/>
          <w:spacing w:val="41"/>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7"/>
          <w:sz w:val="24"/>
          <w:szCs w:val="24"/>
          <w:lang w:eastAsia="tr-TR"/>
        </w:rPr>
        <w:t xml:space="preserve"> </w:t>
      </w:r>
      <w:r w:rsidRPr="001A3399">
        <w:rPr>
          <w:rFonts w:ascii="Times New Roman" w:eastAsia="Times New Roman" w:hAnsi="Times New Roman" w:cs="Arial"/>
          <w:sz w:val="24"/>
          <w:szCs w:val="24"/>
          <w:lang w:eastAsia="tr-TR"/>
        </w:rPr>
        <w:t>alacak</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bilgiler,</w:t>
      </w:r>
      <w:r w:rsidRPr="001A3399">
        <w:rPr>
          <w:rFonts w:ascii="Times New Roman" w:eastAsia="Times New Roman" w:hAnsi="Times New Roman" w:cs="Arial"/>
          <w:spacing w:val="42"/>
          <w:sz w:val="24"/>
          <w:szCs w:val="24"/>
          <w:lang w:eastAsia="tr-TR"/>
        </w:rPr>
        <w:t xml:space="preserve"> </w:t>
      </w:r>
      <w:r w:rsidRPr="001A3399">
        <w:rPr>
          <w:rFonts w:ascii="Times New Roman" w:eastAsia="Times New Roman" w:hAnsi="Times New Roman" w:cs="Arial"/>
          <w:sz w:val="24"/>
          <w:szCs w:val="24"/>
          <w:lang w:eastAsia="tr-TR"/>
        </w:rPr>
        <w:t>yuka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43"/>
          <w:sz w:val="24"/>
          <w:szCs w:val="24"/>
          <w:lang w:eastAsia="tr-TR"/>
        </w:rPr>
        <w:t xml:space="preserve"> </w:t>
      </w:r>
      <w:r w:rsidRPr="001A3399">
        <w:rPr>
          <w:rFonts w:ascii="Times New Roman" w:eastAsia="Times New Roman" w:hAnsi="Times New Roman" w:cs="Arial"/>
          <w:sz w:val="24"/>
          <w:szCs w:val="24"/>
          <w:lang w:eastAsia="tr-TR"/>
        </w:rPr>
        <w:t>doğ</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şu</w:t>
      </w:r>
      <w:r w:rsidRPr="001A3399">
        <w:rPr>
          <w:rFonts w:ascii="Times New Roman" w:eastAsia="Times New Roman" w:hAnsi="Times New Roman" w:cs="Arial"/>
          <w:spacing w:val="46"/>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raya</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re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Ad</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Soyad,</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a</w:t>
      </w:r>
      <w:r w:rsidR="000410DF">
        <w:rPr>
          <w:rFonts w:ascii="Times New Roman" w:eastAsia="Times New Roman" w:hAnsi="Times New Roman" w:cs="Arial"/>
          <w:spacing w:val="-1"/>
          <w:sz w:val="24"/>
          <w:szCs w:val="24"/>
          <w:lang w:eastAsia="tr-TR"/>
        </w:rPr>
        <w:t xml:space="preserve"> B</w:t>
      </w:r>
      <w:r w:rsidRPr="001A3399">
        <w:rPr>
          <w:rFonts w:ascii="Times New Roman" w:eastAsia="Times New Roman" w:hAnsi="Times New Roman" w:cs="Arial"/>
          <w:sz w:val="24"/>
          <w:szCs w:val="24"/>
          <w:lang w:eastAsia="tr-TR"/>
        </w:rPr>
        <w:t>ilim</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1"/>
          <w:sz w:val="24"/>
          <w:szCs w:val="24"/>
          <w:lang w:eastAsia="tr-TR"/>
        </w:rPr>
        <w:t>lı/ Bilim Dalı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ay ve </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ıl.</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3725A6"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Stajın</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1"/>
          <w:sz w:val="24"/>
          <w:szCs w:val="24"/>
          <w:lang w:eastAsia="tr-TR"/>
        </w:rPr>
        <w:t>d</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olabild</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z w:val="24"/>
          <w:szCs w:val="24"/>
          <w:lang w:eastAsia="tr-TR"/>
        </w:rPr>
        <w:t>ğ</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c</w:t>
      </w:r>
      <w:r w:rsidR="001A3399" w:rsidRPr="001A3399">
        <w:rPr>
          <w:rFonts w:ascii="Times New Roman" w:eastAsia="Times New Roman" w:hAnsi="Times New Roman" w:cs="Arial"/>
          <w:sz w:val="24"/>
          <w:szCs w:val="24"/>
          <w:lang w:eastAsia="tr-TR"/>
        </w:rPr>
        <w:t>e</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sa</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öz</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pacing w:val="-1"/>
          <w:sz w:val="24"/>
          <w:szCs w:val="24"/>
          <w:lang w:eastAsia="tr-TR"/>
        </w:rPr>
        <w:t>o</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arak</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ya</w:t>
      </w:r>
      <w:r w:rsidR="001A3399" w:rsidRPr="001A3399">
        <w:rPr>
          <w:rFonts w:ascii="Times New Roman" w:eastAsia="Times New Roman" w:hAnsi="Times New Roman" w:cs="Arial"/>
          <w:spacing w:val="-1"/>
          <w:sz w:val="24"/>
          <w:szCs w:val="24"/>
          <w:lang w:eastAsia="tr-TR"/>
        </w:rPr>
        <w:t>z</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lmalı</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ancak,</w:t>
      </w:r>
      <w:r w:rsidR="001A3399" w:rsidRPr="001A3399">
        <w:rPr>
          <w:rFonts w:ascii="Times New Roman" w:eastAsia="Times New Roman" w:hAnsi="Times New Roman" w:cs="Arial"/>
          <w:spacing w:val="2"/>
          <w:sz w:val="24"/>
          <w:szCs w:val="24"/>
          <w:lang w:eastAsia="tr-TR"/>
        </w:rPr>
        <w:t xml:space="preserve"> </w:t>
      </w:r>
      <w:r>
        <w:rPr>
          <w:rFonts w:ascii="Times New Roman" w:eastAsia="Times New Roman" w:hAnsi="Times New Roman" w:cs="Arial"/>
          <w:sz w:val="24"/>
          <w:szCs w:val="24"/>
          <w:lang w:eastAsia="tr-TR"/>
        </w:rPr>
        <w:t>staj</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konusunu</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içeri</w:t>
      </w:r>
      <w:r w:rsidR="001A3399" w:rsidRPr="001A3399">
        <w:rPr>
          <w:rFonts w:ascii="Times New Roman" w:eastAsia="Times New Roman" w:hAnsi="Times New Roman" w:cs="Arial"/>
          <w:spacing w:val="-1"/>
          <w:sz w:val="24"/>
          <w:szCs w:val="24"/>
          <w:lang w:eastAsia="tr-TR"/>
        </w:rPr>
        <w:t>ğ</w:t>
      </w:r>
      <w:r w:rsidR="001A3399" w:rsidRPr="001A3399">
        <w:rPr>
          <w:rFonts w:ascii="Times New Roman" w:eastAsia="Times New Roman" w:hAnsi="Times New Roman" w:cs="Arial"/>
          <w:sz w:val="24"/>
          <w:szCs w:val="24"/>
          <w:lang w:eastAsia="tr-TR"/>
        </w:rPr>
        <w:t>i</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z w:val="24"/>
          <w:szCs w:val="24"/>
          <w:lang w:eastAsia="tr-TR"/>
        </w:rPr>
        <w:t>i eksiksiz</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olarak</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yans</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t</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alı</w:t>
      </w:r>
      <w:r w:rsidR="001A3399" w:rsidRPr="001A3399">
        <w:rPr>
          <w:rFonts w:ascii="Times New Roman" w:eastAsia="Times New Roman" w:hAnsi="Times New Roman" w:cs="Arial"/>
          <w:sz w:val="24"/>
          <w:szCs w:val="24"/>
          <w:lang w:eastAsia="tr-TR"/>
        </w:rPr>
        <w:t>d</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3725A6"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Pr>
          <w:rFonts w:ascii="Times New Roman" w:eastAsia="Times New Roman" w:hAnsi="Times New Roman" w:cs="Arial"/>
          <w:sz w:val="24"/>
          <w:szCs w:val="24"/>
          <w:lang w:eastAsia="tr-TR"/>
        </w:rPr>
        <w:t>Staj</w:t>
      </w:r>
      <w:r w:rsidR="001A3399" w:rsidRPr="001A3399">
        <w:rPr>
          <w:rFonts w:ascii="Times New Roman" w:eastAsia="Times New Roman" w:hAnsi="Times New Roman" w:cs="Arial"/>
          <w:sz w:val="24"/>
          <w:szCs w:val="24"/>
          <w:lang w:eastAsia="tr-TR"/>
        </w:rPr>
        <w:t xml:space="preserve"> baş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pacing w:val="-1"/>
          <w:sz w:val="24"/>
          <w:szCs w:val="24"/>
          <w:lang w:eastAsia="tr-TR"/>
        </w:rPr>
        <w:t>ğı</w:t>
      </w:r>
      <w:r w:rsidR="001A3399" w:rsidRPr="001A3399">
        <w:rPr>
          <w:rFonts w:ascii="Times New Roman" w:eastAsia="Times New Roman" w:hAnsi="Times New Roman" w:cs="Arial"/>
          <w:sz w:val="24"/>
          <w:szCs w:val="24"/>
          <w:lang w:eastAsia="tr-TR"/>
        </w:rPr>
        <w:t>nda se</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bo</w:t>
      </w:r>
      <w:r w:rsidR="001A3399" w:rsidRPr="001A3399">
        <w:rPr>
          <w:rFonts w:ascii="Times New Roman" w:eastAsia="Times New Roman" w:hAnsi="Times New Roman" w:cs="Arial"/>
          <w:spacing w:val="2"/>
          <w:sz w:val="24"/>
          <w:szCs w:val="24"/>
          <w:lang w:eastAsia="tr-TR"/>
        </w:rPr>
        <w:t>l</w:t>
      </w:r>
      <w:r w:rsidR="001A3399" w:rsidRPr="001A3399">
        <w:rPr>
          <w:rFonts w:ascii="Times New Roman" w:eastAsia="Times New Roman" w:hAnsi="Times New Roman" w:cs="Arial"/>
          <w:sz w:val="24"/>
          <w:szCs w:val="24"/>
          <w:lang w:eastAsia="tr-TR"/>
        </w:rPr>
        <w:t xml:space="preserve">, </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te</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tik ve ki</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ya</w:t>
      </w:r>
      <w:r w:rsidR="001A3399" w:rsidRPr="001A3399">
        <w:rPr>
          <w:rFonts w:ascii="Times New Roman" w:eastAsia="Times New Roman" w:hAnsi="Times New Roman" w:cs="Arial"/>
          <w:spacing w:val="2"/>
          <w:sz w:val="24"/>
          <w:szCs w:val="24"/>
          <w:lang w:eastAsia="tr-TR"/>
        </w:rPr>
        <w:t>s</w:t>
      </w:r>
      <w:r w:rsidR="001A3399" w:rsidRPr="001A3399">
        <w:rPr>
          <w:rFonts w:ascii="Times New Roman" w:eastAsia="Times New Roman" w:hAnsi="Times New Roman" w:cs="Arial"/>
          <w:sz w:val="24"/>
          <w:szCs w:val="24"/>
          <w:lang w:eastAsia="tr-TR"/>
        </w:rPr>
        <w:t>al for</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ül ya da standart ol</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yan karakterler</w:t>
      </w:r>
      <w:r w:rsidR="001A3399" w:rsidRPr="001A3399">
        <w:rPr>
          <w:rFonts w:ascii="Times New Roman" w:eastAsia="Times New Roman" w:hAnsi="Times New Roman" w:cs="Arial"/>
          <w:spacing w:val="-9"/>
          <w:sz w:val="24"/>
          <w:szCs w:val="24"/>
          <w:lang w:eastAsia="tr-TR"/>
        </w:rPr>
        <w:t xml:space="preserve"> </w:t>
      </w:r>
      <w:r w:rsidR="001A3399" w:rsidRPr="001A3399">
        <w:rPr>
          <w:rFonts w:ascii="Times New Roman" w:eastAsia="Times New Roman" w:hAnsi="Times New Roman" w:cs="Arial"/>
          <w:spacing w:val="-1"/>
          <w:sz w:val="24"/>
          <w:szCs w:val="24"/>
          <w:lang w:eastAsia="tr-TR"/>
        </w:rPr>
        <w:t>b</w:t>
      </w:r>
      <w:r w:rsidR="001A3399" w:rsidRPr="001A3399">
        <w:rPr>
          <w:rFonts w:ascii="Times New Roman" w:eastAsia="Times New Roman" w:hAnsi="Times New Roman" w:cs="Arial"/>
          <w:sz w:val="24"/>
          <w:szCs w:val="24"/>
          <w:lang w:eastAsia="tr-TR"/>
        </w:rPr>
        <w:t>ulun</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2"/>
          <w:sz w:val="24"/>
          <w:szCs w:val="24"/>
          <w:lang w:eastAsia="tr-TR"/>
        </w:rPr>
        <w:t>a</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al</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d</w:t>
      </w:r>
      <w:r w:rsidR="001A3399" w:rsidRPr="001A3399">
        <w:rPr>
          <w:rFonts w:ascii="Times New Roman" w:eastAsia="Times New Roman" w:hAnsi="Times New Roman" w:cs="Arial"/>
          <w:spacing w:val="1"/>
          <w:sz w:val="24"/>
          <w:szCs w:val="24"/>
          <w:lang w:eastAsia="tr-TR"/>
        </w:rPr>
        <w:t>ır.</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1" w:name="_Toc370227228"/>
      <w:bookmarkStart w:id="92" w:name="_Toc381717583"/>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.1.2. İlk ve son sayfa</w:t>
      </w:r>
      <w:bookmarkEnd w:id="91"/>
      <w:bookmarkEnd w:id="92"/>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İç</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 xml:space="preserve">kapak sayfasından bir önceki sayfaya üniversitemizin amblemi (9 </w:t>
      </w:r>
      <w:r w:rsidRPr="001A3399">
        <w:rPr>
          <w:rFonts w:ascii="Times New Roman" w:eastAsia="Times New Roman" w:hAnsi="Times New Roman" w:cs="Times New Roman"/>
          <w:sz w:val="24"/>
          <w:szCs w:val="24"/>
          <w:lang w:eastAsia="tr-TR"/>
        </w:rPr>
        <w:t>×</w:t>
      </w:r>
      <w:r w:rsidRPr="001A3399">
        <w:rPr>
          <w:rFonts w:ascii="Times New Roman" w:eastAsia="Times New Roman" w:hAnsi="Times New Roman" w:cs="Arial"/>
          <w:sz w:val="24"/>
          <w:szCs w:val="24"/>
          <w:lang w:eastAsia="tr-TR"/>
        </w:rPr>
        <w:t xml:space="preserve"> 9 cm) ve numaralı son sayfayı takip eden sayfaya</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 xml:space="preserve">rektörlük binamızın resmi (15 </w:t>
      </w:r>
      <w:r w:rsidRPr="001A3399">
        <w:rPr>
          <w:rFonts w:ascii="Times New Roman" w:eastAsia="Times New Roman" w:hAnsi="Times New Roman" w:cs="Times New Roman"/>
          <w:sz w:val="24"/>
          <w:szCs w:val="24"/>
          <w:lang w:eastAsia="tr-TR"/>
        </w:rPr>
        <w:t>×</w:t>
      </w:r>
      <w:r w:rsidRPr="001A3399">
        <w:rPr>
          <w:rFonts w:ascii="Times New Roman" w:eastAsia="Times New Roman" w:hAnsi="Times New Roman" w:cs="Arial"/>
          <w:sz w:val="24"/>
          <w:szCs w:val="24"/>
          <w:lang w:eastAsia="tr-TR"/>
        </w:rPr>
        <w:t xml:space="preserve"> 6 cm), altına da  “Gazi</w:t>
      </w:r>
      <w:r w:rsidR="00302413">
        <w:rPr>
          <w:rFonts w:ascii="Times New Roman" w:eastAsia="Times New Roman" w:hAnsi="Times New Roman" w:cs="Arial"/>
          <w:sz w:val="24"/>
          <w:szCs w:val="24"/>
          <w:lang w:eastAsia="tr-TR"/>
        </w:rPr>
        <w:t xml:space="preserve">li olmak ayrıcalıktır” </w:t>
      </w:r>
      <w:r w:rsidRPr="001A3399">
        <w:rPr>
          <w:rFonts w:ascii="Times New Roman" w:eastAsia="Times New Roman" w:hAnsi="Times New Roman" w:cs="Arial"/>
          <w:sz w:val="24"/>
          <w:szCs w:val="24"/>
          <w:lang w:eastAsia="tr-TR"/>
        </w:rPr>
        <w:t xml:space="preserve">(Monotype Corsiva yazı tipi ve </w:t>
      </w:r>
      <w:r w:rsidR="00302413">
        <w:rPr>
          <w:rFonts w:ascii="Times New Roman" w:eastAsia="Times New Roman" w:hAnsi="Times New Roman" w:cs="Arial"/>
          <w:sz w:val="24"/>
          <w:szCs w:val="24"/>
          <w:lang w:eastAsia="tr-TR"/>
        </w:rPr>
        <w:t>26</w:t>
      </w:r>
      <w:r w:rsidRPr="001A3399">
        <w:rPr>
          <w:rFonts w:ascii="Times New Roman" w:eastAsia="Times New Roman" w:hAnsi="Times New Roman" w:cs="Arial"/>
          <w:sz w:val="24"/>
          <w:szCs w:val="24"/>
          <w:lang w:eastAsia="tr-TR"/>
        </w:rPr>
        <w:t xml:space="preserve"> punto) ifadesi konulacaktır. </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3" w:name="_Toc370227229"/>
      <w:bookmarkStart w:id="94" w:name="_Toc381717584"/>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.1.3. İç kapak sayfası</w:t>
      </w:r>
      <w:bookmarkEnd w:id="93"/>
      <w:bookmarkEnd w:id="94"/>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Kapaktaki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5</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aca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şe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ilde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kap</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ğı</w:t>
      </w:r>
      <w:r w:rsidRPr="001A3399">
        <w:rPr>
          <w:rFonts w:ascii="Times New Roman" w:eastAsia="Times New Roman" w:hAnsi="Times New Roman" w:cs="Arial"/>
          <w:sz w:val="24"/>
          <w:szCs w:val="24"/>
          <w:lang w:eastAsia="tr-TR"/>
        </w:rPr>
        <w:t>n 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lastRenderedPageBreak/>
        <w:t>orta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çizgisine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göre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ortalanar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 13</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punto</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olarak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Doktora 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yüksek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tezlerinin,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iç</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kapak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alar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şekli</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bilgi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ç</w:t>
      </w:r>
      <w:r w:rsidRPr="001A3399">
        <w:rPr>
          <w:rFonts w:ascii="Times New Roman" w:eastAsia="Times New Roman" w:hAnsi="Times New Roman" w:cs="Arial"/>
          <w:sz w:val="24"/>
          <w:szCs w:val="24"/>
          <w:lang w:eastAsia="tr-TR"/>
        </w:rPr>
        <w:t>er</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i</w:t>
      </w:r>
      <w:r w:rsidR="001962A9" w:rsidRPr="001962A9">
        <w:rPr>
          <w:rFonts w:ascii="Times New Roman" w:eastAsia="Times New Roman" w:hAnsi="Times New Roman" w:cs="Arial"/>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w:t>
      </w:r>
      <w:r w:rsidRPr="001A3399">
        <w:rPr>
          <w:rFonts w:ascii="Times New Roman" w:eastAsia="Times New Roman" w:hAnsi="Times New Roman" w:cs="Arial"/>
          <w:sz w:val="24"/>
          <w:szCs w:val="24"/>
          <w:lang w:eastAsia="tr-TR"/>
        </w:rPr>
        <w:t xml:space="preserve"> EK-2</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deki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gi</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zenlen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ir.</w:t>
      </w: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5" w:name="_Toc370227230"/>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6" w:name="_Toc381717585"/>
      <w:r>
        <w:rPr>
          <w:rFonts w:ascii="Times New Roman" w:eastAsia="Times New Roman" w:hAnsi="Times New Roman" w:cs="Times New Roman"/>
          <w:b/>
          <w:sz w:val="24"/>
          <w:szCs w:val="24"/>
          <w:lang w:eastAsia="tr-TR"/>
        </w:rPr>
        <w:t>4</w:t>
      </w:r>
      <w:r w:rsidR="00D45B5C">
        <w:rPr>
          <w:rFonts w:ascii="Times New Roman" w:eastAsia="Times New Roman" w:hAnsi="Times New Roman" w:cs="Times New Roman"/>
          <w:b/>
          <w:sz w:val="24"/>
          <w:szCs w:val="24"/>
          <w:lang w:eastAsia="tr-TR"/>
        </w:rPr>
        <w:t>.1.4. Kabul</w:t>
      </w:r>
      <w:r w:rsidR="00CF2CE1">
        <w:rPr>
          <w:rFonts w:ascii="Times New Roman" w:eastAsia="Times New Roman" w:hAnsi="Times New Roman" w:cs="Times New Roman"/>
          <w:b/>
          <w:sz w:val="24"/>
          <w:szCs w:val="24"/>
          <w:lang w:eastAsia="tr-TR"/>
        </w:rPr>
        <w:t xml:space="preserve"> ve</w:t>
      </w:r>
      <w:r w:rsidR="00D45B5C">
        <w:rPr>
          <w:rFonts w:ascii="Times New Roman" w:eastAsia="Times New Roman" w:hAnsi="Times New Roman" w:cs="Times New Roman"/>
          <w:b/>
          <w:sz w:val="24"/>
          <w:szCs w:val="24"/>
          <w:lang w:eastAsia="tr-TR"/>
        </w:rPr>
        <w:t xml:space="preserve"> o</w:t>
      </w:r>
      <w:r w:rsidRPr="001A3399">
        <w:rPr>
          <w:rFonts w:ascii="Times New Roman" w:eastAsia="Times New Roman" w:hAnsi="Times New Roman" w:cs="Times New Roman"/>
          <w:b/>
          <w:sz w:val="24"/>
          <w:szCs w:val="24"/>
          <w:lang w:eastAsia="tr-TR"/>
        </w:rPr>
        <w:t>nay sayfası</w:t>
      </w:r>
      <w:bookmarkEnd w:id="95"/>
      <w:bookmarkEnd w:id="96"/>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D45B5C">
        <w:rPr>
          <w:rFonts w:ascii="Times New Roman" w:eastAsia="Times New Roman" w:hAnsi="Times New Roman" w:cs="Arial"/>
          <w:bCs/>
          <w:sz w:val="24"/>
          <w:szCs w:val="24"/>
          <w:lang w:eastAsia="tr-TR"/>
        </w:rPr>
        <w:t>Kabul</w:t>
      </w:r>
      <w:r w:rsidRPr="00D45B5C">
        <w:rPr>
          <w:rFonts w:ascii="Times New Roman" w:eastAsia="Times New Roman" w:hAnsi="Times New Roman" w:cs="Arial"/>
          <w:bCs/>
          <w:spacing w:val="-6"/>
          <w:sz w:val="24"/>
          <w:szCs w:val="24"/>
          <w:lang w:eastAsia="tr-TR"/>
        </w:rPr>
        <w:t xml:space="preserve"> </w:t>
      </w:r>
      <w:r w:rsidRPr="00D45B5C">
        <w:rPr>
          <w:rFonts w:ascii="Times New Roman" w:eastAsia="Times New Roman" w:hAnsi="Times New Roman" w:cs="Arial"/>
          <w:bCs/>
          <w:sz w:val="24"/>
          <w:szCs w:val="24"/>
          <w:lang w:eastAsia="tr-TR"/>
        </w:rPr>
        <w:t>ve</w:t>
      </w:r>
      <w:r w:rsidRPr="00D45B5C">
        <w:rPr>
          <w:rFonts w:ascii="Times New Roman" w:eastAsia="Times New Roman" w:hAnsi="Times New Roman" w:cs="Arial"/>
          <w:bCs/>
          <w:spacing w:val="-2"/>
          <w:sz w:val="24"/>
          <w:szCs w:val="24"/>
          <w:lang w:eastAsia="tr-TR"/>
        </w:rPr>
        <w:t xml:space="preserve"> </w:t>
      </w:r>
      <w:r w:rsidR="00CF2CE1">
        <w:rPr>
          <w:rFonts w:ascii="Times New Roman" w:eastAsia="Times New Roman" w:hAnsi="Times New Roman" w:cs="Arial"/>
          <w:bCs/>
          <w:sz w:val="24"/>
          <w:szCs w:val="24"/>
          <w:lang w:eastAsia="tr-TR"/>
        </w:rPr>
        <w:t>o</w:t>
      </w:r>
      <w:r w:rsidRPr="00D45B5C">
        <w:rPr>
          <w:rFonts w:ascii="Times New Roman" w:eastAsia="Times New Roman" w:hAnsi="Times New Roman" w:cs="Arial"/>
          <w:bCs/>
          <w:sz w:val="24"/>
          <w:szCs w:val="24"/>
          <w:lang w:eastAsia="tr-TR"/>
        </w:rPr>
        <w:t>nay</w:t>
      </w:r>
      <w:r w:rsidR="00D45B5C">
        <w:rPr>
          <w:rFonts w:ascii="Times New Roman" w:eastAsia="Times New Roman" w:hAnsi="Times New Roman" w:cs="Arial"/>
          <w:b/>
          <w:bCs/>
          <w:sz w:val="24"/>
          <w:szCs w:val="24"/>
          <w:lang w:eastAsia="tr-TR"/>
        </w:rPr>
        <w:t xml:space="preserve"> </w:t>
      </w:r>
      <w:r w:rsidRPr="001A3399">
        <w:rPr>
          <w:rFonts w:ascii="Times New Roman" w:eastAsia="Times New Roman" w:hAnsi="Times New Roman" w:cs="Arial"/>
          <w:sz w:val="24"/>
          <w:szCs w:val="24"/>
          <w:lang w:eastAsia="tr-TR"/>
        </w:rPr>
        <w:t>sayfası</w:t>
      </w:r>
      <w:r w:rsidRPr="001A3399">
        <w:rPr>
          <w:rFonts w:ascii="Times New Roman" w:eastAsia="Times New Roman" w:hAnsi="Times New Roman" w:cs="Arial"/>
          <w:spacing w:val="-6"/>
          <w:sz w:val="24"/>
          <w:szCs w:val="24"/>
          <w:lang w:eastAsia="tr-TR"/>
        </w:rPr>
        <w:t xml:space="preserve"> </w:t>
      </w:r>
      <w:r w:rsidR="003725A6">
        <w:rPr>
          <w:rFonts w:ascii="Times New Roman" w:eastAsia="Times New Roman" w:hAnsi="Times New Roman" w:cs="Arial"/>
          <w:spacing w:val="-6"/>
          <w:sz w:val="24"/>
          <w:szCs w:val="24"/>
          <w:lang w:eastAsia="tr-TR"/>
        </w:rPr>
        <w:t xml:space="preserve">kılavuzun başında </w:t>
      </w:r>
      <w:r w:rsidR="003725A6">
        <w:rPr>
          <w:rFonts w:ascii="Times New Roman" w:eastAsia="Times New Roman" w:hAnsi="Times New Roman" w:cs="Arial"/>
          <w:sz w:val="24"/>
          <w:szCs w:val="24"/>
          <w:lang w:eastAsia="tr-TR"/>
        </w:rPr>
        <w:t>verilmiştir.</w:t>
      </w:r>
      <w:r w:rsidRPr="001A3399">
        <w:rPr>
          <w:rFonts w:ascii="Times New Roman" w:eastAsia="Times New Roman" w:hAnsi="Times New Roman" w:cs="Arial"/>
          <w:spacing w:val="-11"/>
          <w:sz w:val="24"/>
          <w:szCs w:val="24"/>
          <w:lang w:eastAsia="tr-TR"/>
        </w:rPr>
        <w:t xml:space="preserve"> </w:t>
      </w: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7" w:name="_Toc370227231"/>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98" w:name="_Toc381717586"/>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.1.5. Etik Beyan Sayfası</w:t>
      </w:r>
      <w:bookmarkEnd w:id="97"/>
      <w:bookmarkEnd w:id="98"/>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spacing w:after="0"/>
        <w:jc w:val="both"/>
        <w:rPr>
          <w:rFonts w:ascii="Times New Roman" w:eastAsia="Times New Roman" w:hAnsi="Times New Roman" w:cs="Arial"/>
          <w:spacing w:val="1"/>
          <w:sz w:val="24"/>
          <w:szCs w:val="24"/>
          <w:lang w:eastAsia="tr-TR"/>
        </w:rPr>
      </w:pPr>
      <w:r w:rsidRPr="00CF2CE1">
        <w:rPr>
          <w:rFonts w:ascii="Times New Roman" w:eastAsia="Times New Roman" w:hAnsi="Times New Roman" w:cs="Arial"/>
          <w:sz w:val="24"/>
          <w:szCs w:val="24"/>
          <w:lang w:eastAsia="tr-TR"/>
        </w:rPr>
        <w:t>“</w:t>
      </w:r>
      <w:r w:rsidRPr="00CF2CE1">
        <w:rPr>
          <w:rFonts w:ascii="Times New Roman" w:eastAsia="Times New Roman" w:hAnsi="Times New Roman" w:cs="Times New Roman"/>
          <w:sz w:val="24"/>
          <w:szCs w:val="24"/>
          <w:lang w:eastAsia="tr-TR"/>
        </w:rPr>
        <w:t>ETİK BEYAN</w:t>
      </w:r>
      <w:r w:rsidRPr="00CF2CE1">
        <w:rPr>
          <w:rFonts w:ascii="Times New Roman" w:eastAsia="Times New Roman" w:hAnsi="Times New Roman" w:cs="Arial"/>
          <w:bCs/>
          <w:sz w:val="24"/>
          <w:szCs w:val="24"/>
          <w:lang w:eastAsia="tr-TR"/>
        </w:rPr>
        <w:t>”</w:t>
      </w:r>
      <w:r w:rsidRPr="00CF2CE1">
        <w:rPr>
          <w:rFonts w:ascii="Times New Roman" w:eastAsia="Times New Roman" w:hAnsi="Times New Roman" w:cs="Arial"/>
          <w:spacing w:val="2"/>
          <w:sz w:val="24"/>
          <w:szCs w:val="24"/>
          <w:lang w:eastAsia="tr-TR"/>
        </w:rPr>
        <w:t xml:space="preserve"> </w:t>
      </w:r>
      <w:r w:rsidRPr="00CF2CE1">
        <w:rPr>
          <w:rFonts w:ascii="Times New Roman" w:eastAsia="Times New Roman" w:hAnsi="Times New Roman" w:cs="Arial"/>
          <w:sz w:val="24"/>
          <w:szCs w:val="24"/>
          <w:lang w:eastAsia="tr-TR"/>
        </w:rPr>
        <w:t>baş</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ğ</w:t>
      </w:r>
      <w:r w:rsidRPr="00CF2CE1">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 xml:space="preserve">üst </w:t>
      </w:r>
      <w:r w:rsidRPr="001A3399">
        <w:rPr>
          <w:rFonts w:ascii="Times New Roman" w:eastAsia="Times New Roman" w:hAnsi="Times New Roman" w:cs="Arial"/>
          <w:spacing w:val="-1"/>
          <w:sz w:val="24"/>
          <w:szCs w:val="24"/>
          <w:lang w:eastAsia="tr-TR"/>
        </w:rPr>
        <w:t>ke</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1"/>
          <w:sz w:val="24"/>
          <w:szCs w:val="24"/>
          <w:lang w:eastAsia="tr-TR"/>
        </w:rPr>
        <w:t>rında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 xml:space="preserve">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(bold)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 xml:space="preserve">ır. </w:t>
      </w:r>
      <w:r w:rsidR="003725A6">
        <w:rPr>
          <w:rFonts w:ascii="Times New Roman" w:eastAsia="Times New Roman" w:hAnsi="Times New Roman" w:cs="Arial"/>
          <w:sz w:val="24"/>
          <w:szCs w:val="24"/>
          <w:lang w:eastAsia="tr-TR"/>
        </w:rPr>
        <w:t>Stajın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iji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all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tik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ğerlere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narak</w:t>
      </w:r>
      <w:r w:rsidRPr="001A3399">
        <w:rPr>
          <w:rFonts w:ascii="Times New Roman" w:eastAsia="Times New Roman" w:hAnsi="Times New Roman" w:cs="Arial"/>
          <w:spacing w:val="-9"/>
          <w:sz w:val="24"/>
          <w:szCs w:val="24"/>
          <w:lang w:eastAsia="tr-TR"/>
        </w:rPr>
        <w:t xml:space="preserve"> </w:t>
      </w:r>
      <w:r w:rsidRPr="00CF2CE1">
        <w:rPr>
          <w:rFonts w:ascii="Times New Roman" w:eastAsia="Times New Roman" w:hAnsi="Times New Roman" w:cs="Arial"/>
          <w:sz w:val="24"/>
          <w:szCs w:val="24"/>
          <w:lang w:eastAsia="tr-TR"/>
        </w:rPr>
        <w:t>haz</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r</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z w:val="24"/>
          <w:szCs w:val="24"/>
          <w:lang w:eastAsia="tr-TR"/>
        </w:rPr>
        <w:t>an</w:t>
      </w:r>
      <w:r w:rsidRPr="00CF2CE1">
        <w:rPr>
          <w:rFonts w:ascii="Times New Roman" w:eastAsia="Times New Roman" w:hAnsi="Times New Roman" w:cs="Arial"/>
          <w:spacing w:val="1"/>
          <w:sz w:val="24"/>
          <w:szCs w:val="24"/>
          <w:lang w:eastAsia="tr-TR"/>
        </w:rPr>
        <w:t>d</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ğ</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na</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ait</w:t>
      </w:r>
      <w:r w:rsidRPr="00CF2CE1">
        <w:rPr>
          <w:rFonts w:ascii="Times New Roman" w:eastAsia="Times New Roman" w:hAnsi="Times New Roman" w:cs="Arial"/>
          <w:spacing w:val="-2"/>
          <w:sz w:val="24"/>
          <w:szCs w:val="24"/>
          <w:lang w:eastAsia="tr-TR"/>
        </w:rPr>
        <w:t xml:space="preserve"> </w:t>
      </w:r>
      <w:r w:rsidRPr="00CF2CE1">
        <w:rPr>
          <w:rFonts w:ascii="Times New Roman" w:eastAsia="Times New Roman" w:hAnsi="Times New Roman" w:cs="Arial"/>
          <w:sz w:val="24"/>
          <w:szCs w:val="24"/>
          <w:lang w:eastAsia="tr-TR"/>
        </w:rPr>
        <w:t>bilgileri</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iç</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pacing w:val="1"/>
          <w:sz w:val="24"/>
          <w:szCs w:val="24"/>
          <w:lang w:eastAsia="tr-TR"/>
        </w:rPr>
        <w:t>r</w:t>
      </w:r>
      <w:r w:rsidRPr="00CF2CE1">
        <w:rPr>
          <w:rFonts w:ascii="Times New Roman" w:eastAsia="Times New Roman" w:hAnsi="Times New Roman" w:cs="Arial"/>
          <w:sz w:val="24"/>
          <w:szCs w:val="24"/>
          <w:lang w:eastAsia="tr-TR"/>
        </w:rPr>
        <w:t>en “</w:t>
      </w:r>
      <w:r w:rsidRPr="00CF2CE1">
        <w:rPr>
          <w:rFonts w:ascii="Times New Roman" w:eastAsia="Times New Roman" w:hAnsi="Times New Roman" w:cs="Arial"/>
          <w:bCs/>
          <w:spacing w:val="-1"/>
          <w:sz w:val="24"/>
          <w:szCs w:val="24"/>
          <w:lang w:eastAsia="tr-TR"/>
        </w:rPr>
        <w:t>ETİK BEYAN</w:t>
      </w:r>
      <w:r w:rsidRPr="00CF2CE1">
        <w:rPr>
          <w:rFonts w:ascii="Times New Roman" w:eastAsia="Times New Roman" w:hAnsi="Times New Roman" w:cs="Arial"/>
          <w:sz w:val="24"/>
          <w:szCs w:val="24"/>
          <w:lang w:eastAsia="tr-TR"/>
        </w:rPr>
        <w:t>”</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sayfası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örn</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ği</w:t>
      </w:r>
      <w:r w:rsidRPr="00CF2CE1">
        <w:rPr>
          <w:rFonts w:ascii="Times New Roman" w:eastAsia="Times New Roman" w:hAnsi="Times New Roman" w:cs="Arial"/>
          <w:spacing w:val="-6"/>
          <w:sz w:val="24"/>
          <w:szCs w:val="24"/>
          <w:lang w:eastAsia="tr-TR"/>
        </w:rPr>
        <w:t xml:space="preserve"> </w:t>
      </w:r>
      <w:r w:rsidR="003725A6">
        <w:rPr>
          <w:rFonts w:ascii="Times New Roman" w:eastAsia="Times New Roman" w:hAnsi="Times New Roman" w:cs="Arial"/>
          <w:sz w:val="24"/>
          <w:szCs w:val="24"/>
          <w:lang w:eastAsia="tr-TR"/>
        </w:rPr>
        <w:t>Staj Yazım Kılavuzunda</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v</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ril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z w:val="24"/>
          <w:szCs w:val="24"/>
          <w:lang w:eastAsia="tr-TR"/>
        </w:rPr>
        <w:t>iş</w:t>
      </w:r>
      <w:r w:rsidRPr="001A3399">
        <w:rPr>
          <w:rFonts w:ascii="Times New Roman" w:eastAsia="Times New Roman" w:hAnsi="Times New Roman" w:cs="Arial"/>
          <w:sz w:val="24"/>
          <w:szCs w:val="24"/>
          <w:lang w:eastAsia="tr-TR"/>
        </w:rPr>
        <w:t>tir.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Etik Beyan 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ası</w:t>
      </w:r>
      <w:r w:rsidRPr="001A3399">
        <w:rPr>
          <w:rFonts w:ascii="Times New Roman" w:eastAsia="Times New Roman" w:hAnsi="Times New Roman" w:cs="Arial"/>
          <w:spacing w:val="-6"/>
          <w:sz w:val="24"/>
          <w:szCs w:val="24"/>
          <w:lang w:eastAsia="tr-TR"/>
        </w:rPr>
        <w:t xml:space="preserve"> </w:t>
      </w:r>
      <w:r w:rsidR="003725A6">
        <w:rPr>
          <w:rFonts w:ascii="Times New Roman" w:eastAsia="Times New Roman" w:hAnsi="Times New Roman" w:cs="Arial"/>
          <w:sz w:val="24"/>
          <w:szCs w:val="24"/>
          <w:lang w:eastAsia="tr-TR"/>
        </w:rPr>
        <w:t>stajı</w:t>
      </w:r>
      <w:r w:rsidRPr="001A3399">
        <w:rPr>
          <w:rFonts w:ascii="Times New Roman" w:eastAsia="Times New Roman" w:hAnsi="Times New Roman" w:cs="Arial"/>
          <w:sz w:val="24"/>
          <w:szCs w:val="24"/>
          <w:lang w:eastAsia="tr-TR"/>
        </w:rPr>
        <w:t xml:space="preserve"> yapan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öğ</w:t>
      </w:r>
      <w:r w:rsidRPr="001A3399">
        <w:rPr>
          <w:rFonts w:ascii="Times New Roman" w:eastAsia="Times New Roman" w:hAnsi="Times New Roman" w:cs="Arial"/>
          <w:spacing w:val="1"/>
          <w:sz w:val="24"/>
          <w:szCs w:val="24"/>
          <w:lang w:eastAsia="tr-TR"/>
        </w:rPr>
        <w:t>re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c</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zalanacakt</w:t>
      </w:r>
      <w:r w:rsidRPr="001A3399">
        <w:rPr>
          <w:rFonts w:ascii="Times New Roman" w:eastAsia="Times New Roman" w:hAnsi="Times New Roman" w:cs="Arial"/>
          <w:spacing w:val="1"/>
          <w:sz w:val="24"/>
          <w:szCs w:val="24"/>
          <w:lang w:eastAsia="tr-TR"/>
        </w:rPr>
        <w:t>ır.</w:t>
      </w:r>
    </w:p>
    <w:p w:rsidR="00CF2CE1" w:rsidRDefault="00CF2CE1" w:rsidP="00CF2CE1">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99" w:name="_Toc370227233"/>
      <w:bookmarkStart w:id="100" w:name="_Toc381717588"/>
      <w:r>
        <w:rPr>
          <w:rFonts w:ascii="Times New Roman" w:eastAsia="Times New Roman" w:hAnsi="Times New Roman" w:cs="Times New Roman"/>
          <w:b/>
          <w:sz w:val="24"/>
          <w:szCs w:val="24"/>
          <w:lang w:eastAsia="tr-TR"/>
        </w:rPr>
        <w:t>4</w:t>
      </w:r>
      <w:r w:rsidR="003725A6">
        <w:rPr>
          <w:rFonts w:ascii="Times New Roman" w:eastAsia="Times New Roman" w:hAnsi="Times New Roman" w:cs="Times New Roman"/>
          <w:b/>
          <w:sz w:val="24"/>
          <w:szCs w:val="24"/>
          <w:lang w:eastAsia="tr-TR"/>
        </w:rPr>
        <w:t>.1.6</w:t>
      </w:r>
      <w:r w:rsidR="00CF2CE1">
        <w:rPr>
          <w:rFonts w:ascii="Times New Roman" w:eastAsia="Times New Roman" w:hAnsi="Times New Roman" w:cs="Times New Roman"/>
          <w:b/>
          <w:sz w:val="24"/>
          <w:szCs w:val="24"/>
          <w:lang w:eastAsia="tr-TR"/>
        </w:rPr>
        <w:t>. Teşekkür</w:t>
      </w:r>
      <w:r w:rsidRPr="001A3399">
        <w:rPr>
          <w:rFonts w:ascii="Times New Roman" w:eastAsia="Times New Roman" w:hAnsi="Times New Roman" w:cs="Times New Roman"/>
          <w:b/>
          <w:sz w:val="24"/>
          <w:szCs w:val="24"/>
          <w:lang w:eastAsia="tr-TR"/>
        </w:rPr>
        <w:t xml:space="preserve"> sayfası</w:t>
      </w:r>
      <w:bookmarkEnd w:id="99"/>
      <w:bookmarkEnd w:id="100"/>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CF2CE1">
        <w:rPr>
          <w:rFonts w:ascii="Times New Roman" w:eastAsia="Times New Roman" w:hAnsi="Times New Roman" w:cs="Arial"/>
          <w:sz w:val="24"/>
          <w:szCs w:val="24"/>
          <w:lang w:eastAsia="tr-TR"/>
        </w:rPr>
        <w:t>T</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şekkür</w:t>
      </w:r>
      <w:r w:rsidRPr="00CF2CE1">
        <w:rPr>
          <w:rFonts w:ascii="Times New Roman" w:eastAsia="Times New Roman" w:hAnsi="Times New Roman" w:cs="Arial"/>
          <w:spacing w:val="3"/>
          <w:sz w:val="24"/>
          <w:szCs w:val="24"/>
          <w:lang w:eastAsia="tr-TR"/>
        </w:rPr>
        <w:t xml:space="preserve"> </w:t>
      </w:r>
      <w:r w:rsidRPr="00CF2CE1">
        <w:rPr>
          <w:rFonts w:ascii="Times New Roman" w:eastAsia="Times New Roman" w:hAnsi="Times New Roman" w:cs="Arial"/>
          <w:sz w:val="24"/>
          <w:szCs w:val="24"/>
          <w:lang w:eastAsia="tr-TR"/>
        </w:rPr>
        <w:t>sayfası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Abstract’</w:t>
      </w:r>
      <w:r w:rsidRPr="00CF2CE1">
        <w:rPr>
          <w:rFonts w:ascii="Times New Roman" w:eastAsia="Times New Roman" w:hAnsi="Times New Roman" w:cs="Arial"/>
          <w:spacing w:val="-1"/>
          <w:sz w:val="24"/>
          <w:szCs w:val="24"/>
          <w:lang w:eastAsia="tr-TR"/>
        </w:rPr>
        <w:t>d</w:t>
      </w:r>
      <w:r w:rsidRPr="00CF2CE1">
        <w:rPr>
          <w:rFonts w:ascii="Times New Roman" w:eastAsia="Times New Roman" w:hAnsi="Times New Roman" w:cs="Arial"/>
          <w:sz w:val="24"/>
          <w:szCs w:val="24"/>
          <w:lang w:eastAsia="tr-TR"/>
        </w:rPr>
        <w:t>an so</w:t>
      </w:r>
      <w:r w:rsidRPr="00CF2CE1">
        <w:rPr>
          <w:rFonts w:ascii="Times New Roman" w:eastAsia="Times New Roman" w:hAnsi="Times New Roman" w:cs="Arial"/>
          <w:spacing w:val="-1"/>
          <w:sz w:val="24"/>
          <w:szCs w:val="24"/>
          <w:lang w:eastAsia="tr-TR"/>
        </w:rPr>
        <w:t>n</w:t>
      </w:r>
      <w:r w:rsidRPr="00CF2CE1">
        <w:rPr>
          <w:rFonts w:ascii="Times New Roman" w:eastAsia="Times New Roman" w:hAnsi="Times New Roman" w:cs="Arial"/>
          <w:spacing w:val="1"/>
          <w:sz w:val="24"/>
          <w:szCs w:val="24"/>
          <w:lang w:eastAsia="tr-TR"/>
        </w:rPr>
        <w:t>r</w:t>
      </w:r>
      <w:r w:rsidRPr="00CF2CE1">
        <w:rPr>
          <w:rFonts w:ascii="Times New Roman" w:eastAsia="Times New Roman" w:hAnsi="Times New Roman" w:cs="Arial"/>
          <w:sz w:val="24"/>
          <w:szCs w:val="24"/>
          <w:lang w:eastAsia="tr-TR"/>
        </w:rPr>
        <w:t>a</w:t>
      </w:r>
      <w:r w:rsidRPr="00CF2CE1">
        <w:rPr>
          <w:rFonts w:ascii="Times New Roman" w:eastAsia="Times New Roman" w:hAnsi="Times New Roman" w:cs="Arial"/>
          <w:spacing w:val="7"/>
          <w:sz w:val="24"/>
          <w:szCs w:val="24"/>
          <w:lang w:eastAsia="tr-TR"/>
        </w:rPr>
        <w:t xml:space="preserve"> </w:t>
      </w:r>
      <w:r w:rsidRPr="00CF2CE1">
        <w:rPr>
          <w:rFonts w:ascii="Times New Roman" w:eastAsia="Times New Roman" w:hAnsi="Times New Roman" w:cs="Arial"/>
          <w:sz w:val="24"/>
          <w:szCs w:val="24"/>
          <w:lang w:eastAsia="tr-TR"/>
        </w:rPr>
        <w:t>yer</w:t>
      </w:r>
      <w:r w:rsidRPr="00CF2CE1">
        <w:rPr>
          <w:rFonts w:ascii="Times New Roman" w:eastAsia="Times New Roman" w:hAnsi="Times New Roman" w:cs="Arial"/>
          <w:spacing w:val="9"/>
          <w:sz w:val="24"/>
          <w:szCs w:val="24"/>
          <w:lang w:eastAsia="tr-TR"/>
        </w:rPr>
        <w:t xml:space="preserve"> </w:t>
      </w:r>
      <w:r w:rsidRPr="00CF2CE1">
        <w:rPr>
          <w:rFonts w:ascii="Times New Roman" w:eastAsia="Times New Roman" w:hAnsi="Times New Roman" w:cs="Arial"/>
          <w:sz w:val="24"/>
          <w:szCs w:val="24"/>
          <w:lang w:eastAsia="tr-TR"/>
        </w:rPr>
        <w:t>al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2"/>
          <w:sz w:val="24"/>
          <w:szCs w:val="24"/>
          <w:lang w:eastAsia="tr-TR"/>
        </w:rPr>
        <w:t>a</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z w:val="24"/>
          <w:szCs w:val="24"/>
          <w:lang w:eastAsia="tr-TR"/>
        </w:rPr>
        <w:t>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ve</w:t>
      </w:r>
      <w:r w:rsidRPr="00CF2CE1">
        <w:rPr>
          <w:rFonts w:ascii="Times New Roman" w:eastAsia="Times New Roman" w:hAnsi="Times New Roman" w:cs="Arial"/>
          <w:spacing w:val="10"/>
          <w:sz w:val="24"/>
          <w:szCs w:val="24"/>
          <w:lang w:eastAsia="tr-TR"/>
        </w:rPr>
        <w:t xml:space="preserve"> </w:t>
      </w:r>
      <w:r w:rsidRPr="00CF2CE1">
        <w:rPr>
          <w:rFonts w:ascii="Times New Roman" w:eastAsia="Times New Roman" w:hAnsi="Times New Roman" w:cs="Arial"/>
          <w:sz w:val="24"/>
          <w:szCs w:val="24"/>
          <w:lang w:eastAsia="tr-TR"/>
        </w:rPr>
        <w:t>ya</w:t>
      </w:r>
      <w:r w:rsidRPr="00CF2CE1">
        <w:rPr>
          <w:rFonts w:ascii="Times New Roman" w:eastAsia="Times New Roman" w:hAnsi="Times New Roman" w:cs="Arial"/>
          <w:spacing w:val="-1"/>
          <w:sz w:val="24"/>
          <w:szCs w:val="24"/>
          <w:lang w:eastAsia="tr-TR"/>
        </w:rPr>
        <w:t>z</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m</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şekli</w:t>
      </w:r>
      <w:r w:rsidRPr="00CF2CE1">
        <w:rPr>
          <w:rFonts w:ascii="Times New Roman" w:eastAsia="Times New Roman" w:hAnsi="Times New Roman" w:cs="Arial"/>
          <w:spacing w:val="8"/>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CF2CE1">
        <w:rPr>
          <w:rFonts w:ascii="Times New Roman" w:eastAsia="Times New Roman" w:hAnsi="Times New Roman" w:cs="Arial"/>
          <w:sz w:val="24"/>
          <w:szCs w:val="24"/>
          <w:lang w:eastAsia="tr-TR"/>
        </w:rPr>
        <w:t>EK-14</w:t>
      </w:r>
      <w:r w:rsidRPr="00CF2CE1">
        <w:rPr>
          <w:rFonts w:ascii="Times New Roman" w:eastAsia="Times New Roman" w:hAnsi="Times New Roman" w:cs="Arial"/>
          <w:spacing w:val="5"/>
          <w:sz w:val="24"/>
          <w:szCs w:val="24"/>
          <w:lang w:eastAsia="tr-TR"/>
        </w:rPr>
        <w:t xml:space="preserve"> </w:t>
      </w:r>
      <w:r w:rsidRPr="00CF2CE1">
        <w:rPr>
          <w:rFonts w:ascii="Times New Roman" w:eastAsia="Times New Roman" w:hAnsi="Times New Roman" w:cs="Arial"/>
          <w:sz w:val="24"/>
          <w:szCs w:val="24"/>
          <w:lang w:eastAsia="tr-TR"/>
        </w:rPr>
        <w:t>’deki</w:t>
      </w:r>
      <w:r w:rsidRPr="00CF2CE1">
        <w:rPr>
          <w:rFonts w:ascii="Times New Roman" w:eastAsia="Times New Roman" w:hAnsi="Times New Roman" w:cs="Arial"/>
          <w:spacing w:val="7"/>
          <w:sz w:val="24"/>
          <w:szCs w:val="24"/>
          <w:lang w:eastAsia="tr-TR"/>
        </w:rPr>
        <w:t xml:space="preserve"> </w:t>
      </w:r>
      <w:r w:rsidRPr="00CF2CE1">
        <w:rPr>
          <w:rFonts w:ascii="Times New Roman" w:eastAsia="Times New Roman" w:hAnsi="Times New Roman" w:cs="Arial"/>
          <w:sz w:val="24"/>
          <w:szCs w:val="24"/>
          <w:lang w:eastAsia="tr-TR"/>
        </w:rPr>
        <w:t>gi</w:t>
      </w:r>
      <w:r w:rsidRPr="00CF2CE1">
        <w:rPr>
          <w:rFonts w:ascii="Times New Roman" w:eastAsia="Times New Roman" w:hAnsi="Times New Roman" w:cs="Arial"/>
          <w:spacing w:val="-1"/>
          <w:sz w:val="24"/>
          <w:szCs w:val="24"/>
          <w:lang w:eastAsia="tr-TR"/>
        </w:rPr>
        <w:t>b</w:t>
      </w:r>
      <w:r w:rsidRPr="00CF2CE1">
        <w:rPr>
          <w:rFonts w:ascii="Times New Roman" w:eastAsia="Times New Roman" w:hAnsi="Times New Roman" w:cs="Arial"/>
          <w:sz w:val="24"/>
          <w:szCs w:val="24"/>
          <w:lang w:eastAsia="tr-TR"/>
        </w:rPr>
        <w:t xml:space="preserve">i </w:t>
      </w:r>
      <w:r w:rsidRPr="00CF2CE1">
        <w:rPr>
          <w:rFonts w:ascii="Times New Roman" w:eastAsia="Times New Roman" w:hAnsi="Times New Roman" w:cs="Arial"/>
          <w:spacing w:val="1"/>
          <w:sz w:val="24"/>
          <w:szCs w:val="24"/>
          <w:lang w:eastAsia="tr-TR"/>
        </w:rPr>
        <w:t>ol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alı</w:t>
      </w:r>
      <w:r w:rsidRPr="00CF2CE1">
        <w:rPr>
          <w:rFonts w:ascii="Times New Roman" w:eastAsia="Times New Roman" w:hAnsi="Times New Roman" w:cs="Arial"/>
          <w:sz w:val="24"/>
          <w:szCs w:val="24"/>
          <w:lang w:eastAsia="tr-TR"/>
        </w:rPr>
        <w:t>d</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r.</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w:t>
      </w:r>
      <w:r w:rsidRPr="00CF2CE1">
        <w:rPr>
          <w:rFonts w:ascii="Times New Roman" w:eastAsia="Times New Roman" w:hAnsi="Times New Roman" w:cs="Arial"/>
          <w:bCs/>
          <w:sz w:val="24"/>
          <w:szCs w:val="24"/>
          <w:lang w:eastAsia="tr-TR"/>
        </w:rPr>
        <w:t>TEŞEKKÜR”</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 xml:space="preserve">üst </w:t>
      </w:r>
      <w:r w:rsidRPr="001A3399">
        <w:rPr>
          <w:rFonts w:ascii="Times New Roman" w:eastAsia="Times New Roman" w:hAnsi="Times New Roman" w:cs="Arial"/>
          <w:spacing w:val="-1"/>
          <w:sz w:val="24"/>
          <w:szCs w:val="24"/>
          <w:lang w:eastAsia="tr-TR"/>
        </w:rPr>
        <w:t>ke</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1"/>
          <w:sz w:val="24"/>
          <w:szCs w:val="24"/>
          <w:lang w:eastAsia="tr-TR"/>
        </w:rPr>
        <w:t>rında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 xml:space="preserve">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(bold)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4"/>
          <w:sz w:val="24"/>
          <w:szCs w:val="24"/>
          <w:lang w:eastAsia="tr-TR"/>
        </w:rPr>
        <w:t xml:space="preserve"> </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içinde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hali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anla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m</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bütünl</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ğünü bozaca</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 düşünülen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ancak</w:t>
      </w:r>
      <w:r w:rsidRPr="001A3399">
        <w:rPr>
          <w:rFonts w:ascii="Times New Roman" w:eastAsia="Times New Roman" w:hAnsi="Times New Roman" w:cs="Arial"/>
          <w:spacing w:val="6"/>
          <w:sz w:val="24"/>
          <w:szCs w:val="24"/>
          <w:lang w:eastAsia="tr-TR"/>
        </w:rPr>
        <w:t xml:space="preserve"> </w:t>
      </w:r>
      <w:r w:rsidR="003725A6">
        <w:rPr>
          <w:rFonts w:ascii="Times New Roman" w:eastAsia="Times New Roman" w:hAnsi="Times New Roman" w:cs="Arial"/>
          <w:sz w:val="24"/>
          <w:szCs w:val="24"/>
          <w:lang w:eastAsia="tr-TR"/>
        </w:rPr>
        <w:t>stajı</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h</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rlayan tara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nul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istenen,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şma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ilgili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 bilgiler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verilebilir.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şm</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sürecind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ka</w:t>
      </w:r>
      <w:r w:rsidRPr="001A3399">
        <w:rPr>
          <w:rFonts w:ascii="Times New Roman" w:eastAsia="Times New Roman" w:hAnsi="Times New Roman" w:cs="Arial"/>
          <w:spacing w:val="-1"/>
          <w:sz w:val="24"/>
          <w:szCs w:val="24"/>
          <w:lang w:eastAsia="tr-TR"/>
        </w:rPr>
        <w:t>rş</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olu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ve olu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suz</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duru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lardan</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da söz</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lir.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son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ları</w:t>
      </w:r>
      <w:r w:rsidRPr="001A3399">
        <w:rPr>
          <w:rFonts w:ascii="Times New Roman" w:eastAsia="Times New Roman" w:hAnsi="Times New Roman" w:cs="Arial"/>
          <w:sz w:val="24"/>
          <w:szCs w:val="24"/>
          <w:lang w:eastAsia="tr-TR"/>
        </w:rPr>
        <w:t xml:space="preserve">nda, </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p</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rapor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hali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e getiril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doğrudan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1"/>
          <w:sz w:val="24"/>
          <w:szCs w:val="24"/>
          <w:lang w:eastAsia="tr-TR"/>
        </w:rPr>
        <w:t xml:space="preserve"> 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anlar</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gö</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evi</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ol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halde dolay</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ols</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 xml:space="preserve"> kat</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 olan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kuru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lar</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şekkür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edilir.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3725A6"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pacing w:val="1"/>
          <w:sz w:val="24"/>
          <w:szCs w:val="24"/>
          <w:lang w:eastAsia="tr-TR"/>
        </w:rPr>
        <w:t>Staj</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pacing w:val="1"/>
          <w:sz w:val="24"/>
          <w:szCs w:val="24"/>
          <w:lang w:eastAsia="tr-TR"/>
        </w:rPr>
        <w:t>ça</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sı</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bir</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proje</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kapsa</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ınd</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pacing w:val="1"/>
          <w:sz w:val="24"/>
          <w:szCs w:val="24"/>
          <w:lang w:eastAsia="tr-TR"/>
        </w:rPr>
        <w:t>gerçe</w:t>
      </w:r>
      <w:r w:rsidR="001A3399" w:rsidRPr="001A3399">
        <w:rPr>
          <w:rFonts w:ascii="Times New Roman" w:eastAsia="Times New Roman" w:hAnsi="Times New Roman" w:cs="Arial"/>
          <w:spacing w:val="-1"/>
          <w:sz w:val="24"/>
          <w:szCs w:val="24"/>
          <w:lang w:eastAsia="tr-TR"/>
        </w:rPr>
        <w:t>k</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eştirilm</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ise,</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pr</w:t>
      </w:r>
      <w:r w:rsidR="001A3399" w:rsidRPr="001A3399">
        <w:rPr>
          <w:rFonts w:ascii="Times New Roman" w:eastAsia="Times New Roman" w:hAnsi="Times New Roman" w:cs="Arial"/>
          <w:spacing w:val="-1"/>
          <w:sz w:val="24"/>
          <w:szCs w:val="24"/>
          <w:lang w:eastAsia="tr-TR"/>
        </w:rPr>
        <w:t>o</w:t>
      </w:r>
      <w:r w:rsidR="001A3399" w:rsidRPr="001A3399">
        <w:rPr>
          <w:rFonts w:ascii="Times New Roman" w:eastAsia="Times New Roman" w:hAnsi="Times New Roman" w:cs="Arial"/>
          <w:spacing w:val="1"/>
          <w:sz w:val="24"/>
          <w:szCs w:val="24"/>
          <w:lang w:eastAsia="tr-TR"/>
        </w:rPr>
        <w:t>j</w:t>
      </w:r>
      <w:r w:rsidR="001A3399" w:rsidRPr="001A3399">
        <w:rPr>
          <w:rFonts w:ascii="Times New Roman" w:eastAsia="Times New Roman" w:hAnsi="Times New Roman" w:cs="Arial"/>
          <w:sz w:val="24"/>
          <w:szCs w:val="24"/>
          <w:lang w:eastAsia="tr-TR"/>
        </w:rPr>
        <w:t>enin</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il</w:t>
      </w:r>
      <w:r w:rsidR="001A3399" w:rsidRPr="001A3399">
        <w:rPr>
          <w:rFonts w:ascii="Times New Roman" w:eastAsia="Times New Roman" w:hAnsi="Times New Roman" w:cs="Arial"/>
          <w:spacing w:val="-1"/>
          <w:sz w:val="24"/>
          <w:szCs w:val="24"/>
          <w:lang w:eastAsia="tr-TR"/>
        </w:rPr>
        <w:t>g</w:t>
      </w:r>
      <w:r w:rsidR="001A3399" w:rsidRPr="001A3399">
        <w:rPr>
          <w:rFonts w:ascii="Times New Roman" w:eastAsia="Times New Roman" w:hAnsi="Times New Roman" w:cs="Arial"/>
          <w:sz w:val="24"/>
          <w:szCs w:val="24"/>
          <w:lang w:eastAsia="tr-TR"/>
        </w:rPr>
        <w:t>ili</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kur</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un a</w:t>
      </w:r>
      <w:r w:rsidR="001A3399" w:rsidRPr="001A3399">
        <w:rPr>
          <w:rFonts w:ascii="Times New Roman" w:eastAsia="Times New Roman" w:hAnsi="Times New Roman" w:cs="Arial"/>
          <w:sz w:val="24"/>
          <w:szCs w:val="24"/>
          <w:lang w:eastAsia="tr-TR"/>
        </w:rPr>
        <w:t>dı</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da</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bu</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sayfada</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belirtilir.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şekkür 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ilen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şilerin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unvanı</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pacing w:val="1"/>
          <w:sz w:val="24"/>
          <w:szCs w:val="24"/>
          <w:lang w:eastAsia="tr-TR"/>
        </w:rPr>
        <w:t>arsa)</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soyad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göre</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li</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olduğu</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ruluş</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 xml:space="preserve">rnak </w:t>
      </w:r>
      <w:r w:rsidRPr="001A3399">
        <w:rPr>
          <w:rFonts w:ascii="Times New Roman" w:eastAsia="Times New Roman" w:hAnsi="Times New Roman" w:cs="Arial"/>
          <w:sz w:val="24"/>
          <w:szCs w:val="24"/>
          <w:lang w:eastAsia="tr-TR"/>
        </w:rPr>
        <w:t>içinde)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çal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öz</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belirtil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 Te</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ek</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ür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sayfas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ha</w:t>
      </w:r>
      <w:r w:rsidRPr="001A3399">
        <w:rPr>
          <w:rFonts w:ascii="Times New Roman" w:eastAsia="Times New Roman" w:hAnsi="Times New Roman" w:cs="Arial"/>
          <w:spacing w:val="1"/>
          <w:sz w:val="24"/>
          <w:szCs w:val="24"/>
          <w:lang w:eastAsia="tr-TR"/>
        </w:rPr>
        <w:t>zı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da 12</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lastRenderedPageBreak/>
        <w:t>punto</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yazı</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büy</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klüğü</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00CF2CE1" w:rsidRPr="001A3399">
        <w:rPr>
          <w:rFonts w:ascii="Times New Roman" w:eastAsia="Times New Roman" w:hAnsi="Times New Roman" w:cs="Arial"/>
          <w:sz w:val="24"/>
          <w:szCs w:val="24"/>
          <w:lang w:eastAsia="tr-TR"/>
        </w:rPr>
        <w:t>1,5</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kullan</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r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 sayfayı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ge</w:t>
      </w:r>
      <w:r w:rsidRPr="001A3399">
        <w:rPr>
          <w:rFonts w:ascii="Times New Roman" w:eastAsia="Times New Roman" w:hAnsi="Times New Roman" w:cs="Arial"/>
          <w:spacing w:val="-1"/>
          <w:sz w:val="24"/>
          <w:szCs w:val="24"/>
          <w:lang w:eastAsia="tr-TR"/>
        </w:rPr>
        <w:t>çm</w:t>
      </w:r>
      <w:r w:rsidRPr="001A3399">
        <w:rPr>
          <w:rFonts w:ascii="Times New Roman" w:eastAsia="Times New Roman" w:hAnsi="Times New Roman" w:cs="Arial"/>
          <w:spacing w:val="1"/>
          <w:sz w:val="24"/>
          <w:szCs w:val="24"/>
          <w:lang w:eastAsia="tr-TR"/>
        </w:rPr>
        <w:t xml:space="preserve">emelidir. Teşekkür sayfasının </w:t>
      </w:r>
      <w:r w:rsidR="003725A6">
        <w:rPr>
          <w:rFonts w:ascii="Times New Roman" w:eastAsia="Times New Roman" w:hAnsi="Times New Roman" w:cs="Arial"/>
          <w:spacing w:val="1"/>
          <w:sz w:val="24"/>
          <w:szCs w:val="24"/>
          <w:lang w:eastAsia="tr-TR"/>
        </w:rPr>
        <w:t>staj</w:t>
      </w:r>
      <w:r w:rsidRPr="001A3399">
        <w:rPr>
          <w:rFonts w:ascii="Times New Roman" w:eastAsia="Times New Roman" w:hAnsi="Times New Roman" w:cs="Arial"/>
          <w:spacing w:val="1"/>
          <w:sz w:val="24"/>
          <w:szCs w:val="24"/>
          <w:lang w:eastAsia="tr-TR"/>
        </w:rPr>
        <w:t xml:space="preserve"> içerisinde yer alıp almaması isteğe bağlı olup zorunlu değildir.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bookmarkStart w:id="101" w:name="_Toc370227234"/>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102" w:name="_Toc381717589"/>
      <w:r>
        <w:rPr>
          <w:rFonts w:ascii="Times New Roman" w:eastAsia="Times New Roman" w:hAnsi="Times New Roman" w:cs="Times New Roman"/>
          <w:b/>
          <w:sz w:val="24"/>
          <w:szCs w:val="24"/>
          <w:lang w:eastAsia="tr-TR"/>
        </w:rPr>
        <w:t>4</w:t>
      </w:r>
      <w:r w:rsidR="003725A6">
        <w:rPr>
          <w:rFonts w:ascii="Times New Roman" w:eastAsia="Times New Roman" w:hAnsi="Times New Roman" w:cs="Times New Roman"/>
          <w:b/>
          <w:sz w:val="24"/>
          <w:szCs w:val="24"/>
          <w:lang w:eastAsia="tr-TR"/>
        </w:rPr>
        <w:t>.1.7</w:t>
      </w:r>
      <w:r w:rsidRPr="001A3399">
        <w:rPr>
          <w:rFonts w:ascii="Times New Roman" w:eastAsia="Times New Roman" w:hAnsi="Times New Roman" w:cs="Times New Roman"/>
          <w:b/>
          <w:sz w:val="24"/>
          <w:szCs w:val="24"/>
          <w:lang w:eastAsia="tr-TR"/>
        </w:rPr>
        <w:t>. İçindekiler sayfası</w:t>
      </w:r>
      <w:bookmarkEnd w:id="101"/>
      <w:bookmarkEnd w:id="102"/>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çinde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iler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z w:val="24"/>
          <w:szCs w:val="24"/>
          <w:lang w:eastAsia="tr-TR"/>
        </w:rPr>
        <w:t>EK-15’deki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gi</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zet sayfa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başla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tüm</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özel sayfalar,</w:t>
      </w:r>
      <w:r w:rsidRPr="001A3399">
        <w:rPr>
          <w:rFonts w:ascii="Times New Roman" w:eastAsia="Times New Roman" w:hAnsi="Times New Roman" w:cs="Arial"/>
          <w:spacing w:val="-4"/>
          <w:sz w:val="24"/>
          <w:szCs w:val="24"/>
          <w:lang w:eastAsia="tr-TR"/>
        </w:rPr>
        <w:t xml:space="preserve"> </w:t>
      </w:r>
      <w:r w:rsidR="003725A6">
        <w:rPr>
          <w:rFonts w:ascii="Times New Roman" w:eastAsia="Times New Roman" w:hAnsi="Times New Roman" w:cs="Arial"/>
          <w:sz w:val="24"/>
          <w:szCs w:val="24"/>
          <w:lang w:eastAsia="tr-TR"/>
        </w:rPr>
        <w:t>staj</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tninde yer alan bütün bölüm 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ek çal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lar,  kaynaklar ve eklerin verild</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ği</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19"/>
          <w:szCs w:val="19"/>
          <w:lang w:eastAsia="tr-TR"/>
        </w:rPr>
      </w:pPr>
    </w:p>
    <w:p w:rsidR="009D2601"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Tezde kullan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 birinci, i</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 xml:space="preserve">inci ve üçüncü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rece b</w:t>
      </w:r>
      <w:r w:rsidRPr="001A3399">
        <w:rPr>
          <w:rFonts w:ascii="Times New Roman" w:eastAsia="Times New Roman" w:hAnsi="Times New Roman" w:cs="Arial"/>
          <w:spacing w:val="-1"/>
          <w:sz w:val="24"/>
          <w:szCs w:val="24"/>
          <w:lang w:eastAsia="tr-TR"/>
        </w:rPr>
        <w:t>aş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kla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z w:val="24"/>
          <w:szCs w:val="24"/>
          <w:lang w:eastAsia="tr-TR"/>
        </w:rPr>
        <w:t>ı hiç bir 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p</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ak</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ızı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çin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ekiler"</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sayfas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yer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r w:rsidRPr="00CF2CE1">
        <w:rPr>
          <w:rFonts w:ascii="Times New Roman" w:eastAsia="Times New Roman" w:hAnsi="Times New Roman" w:cs="Arial"/>
          <w:spacing w:val="1"/>
          <w:sz w:val="24"/>
          <w:szCs w:val="24"/>
          <w:lang w:eastAsia="tr-TR"/>
        </w:rPr>
        <w:t>. "</w:t>
      </w:r>
      <w:r w:rsidRPr="00CF2CE1">
        <w:rPr>
          <w:rFonts w:ascii="Times New Roman" w:eastAsia="Times New Roman" w:hAnsi="Times New Roman" w:cs="Arial"/>
          <w:bCs/>
          <w:sz w:val="24"/>
          <w:szCs w:val="24"/>
          <w:lang w:eastAsia="tr-TR"/>
        </w:rPr>
        <w:t>İÇİNDE</w:t>
      </w:r>
      <w:r w:rsidRPr="00CF2CE1">
        <w:rPr>
          <w:rFonts w:ascii="Times New Roman" w:eastAsia="Times New Roman" w:hAnsi="Times New Roman" w:cs="Arial"/>
          <w:bCs/>
          <w:spacing w:val="2"/>
          <w:sz w:val="24"/>
          <w:szCs w:val="24"/>
          <w:lang w:eastAsia="tr-TR"/>
        </w:rPr>
        <w:t>K</w:t>
      </w:r>
      <w:r w:rsidRPr="00CF2CE1">
        <w:rPr>
          <w:rFonts w:ascii="Times New Roman" w:eastAsia="Times New Roman" w:hAnsi="Times New Roman" w:cs="Arial"/>
          <w:bCs/>
          <w:sz w:val="24"/>
          <w:szCs w:val="24"/>
          <w:lang w:eastAsia="tr-TR"/>
        </w:rPr>
        <w:t>İLER</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kena</w:t>
      </w:r>
      <w:r w:rsidRPr="001A3399">
        <w:rPr>
          <w:rFonts w:ascii="Times New Roman" w:eastAsia="Times New Roman" w:hAnsi="Times New Roman" w:cs="Arial"/>
          <w:spacing w:val="-2"/>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 xml:space="preserve">3 cm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ortalanarak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 xml:space="preserve">ır.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her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bölüm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aras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 (12 nk)</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luk 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Bu</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sayf</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her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hiza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sadece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ilk 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arası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r. </w:t>
      </w:r>
      <w:bookmarkStart w:id="103" w:name="_Toc370227235"/>
      <w:bookmarkStart w:id="104" w:name="_Toc381717590"/>
    </w:p>
    <w:p w:rsidR="009D2601" w:rsidRDefault="009D2601" w:rsidP="00CF2CE1">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w:t>
      </w:r>
      <w:r w:rsidR="003725A6">
        <w:rPr>
          <w:rFonts w:ascii="Times New Roman" w:eastAsia="Times New Roman" w:hAnsi="Times New Roman" w:cs="Times New Roman"/>
          <w:b/>
          <w:sz w:val="24"/>
          <w:szCs w:val="24"/>
          <w:lang w:eastAsia="tr-TR"/>
        </w:rPr>
        <w:t>.1.8</w:t>
      </w:r>
      <w:r w:rsidRPr="001A3399">
        <w:rPr>
          <w:rFonts w:ascii="Times New Roman" w:eastAsia="Times New Roman" w:hAnsi="Times New Roman" w:cs="Times New Roman"/>
          <w:b/>
          <w:sz w:val="24"/>
          <w:szCs w:val="24"/>
          <w:lang w:eastAsia="tr-TR"/>
        </w:rPr>
        <w:t>. Çizelgelerin listesi sayfası</w:t>
      </w:r>
      <w:bookmarkEnd w:id="103"/>
      <w:bookmarkEnd w:id="104"/>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14"/>
          <w:szCs w:val="14"/>
          <w:lang w:eastAsia="tr-TR"/>
        </w:rPr>
        <w:t xml:space="preserve"> </w:t>
      </w:r>
      <w:r w:rsidRPr="00CF2CE1">
        <w:rPr>
          <w:rFonts w:ascii="Times New Roman" w:eastAsia="Times New Roman" w:hAnsi="Times New Roman" w:cs="Arial"/>
          <w:sz w:val="24"/>
          <w:szCs w:val="24"/>
          <w:lang w:eastAsia="tr-TR"/>
        </w:rPr>
        <w:t>N</w:t>
      </w:r>
      <w:r w:rsidRPr="00CF2CE1">
        <w:rPr>
          <w:rFonts w:ascii="Times New Roman" w:eastAsia="Times New Roman" w:hAnsi="Times New Roman" w:cs="Arial"/>
          <w:spacing w:val="1"/>
          <w:sz w:val="24"/>
          <w:szCs w:val="24"/>
          <w:lang w:eastAsia="tr-TR"/>
        </w:rPr>
        <w:t>u</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a</w:t>
      </w:r>
      <w:r w:rsidRPr="00CF2CE1">
        <w:rPr>
          <w:rFonts w:ascii="Times New Roman" w:eastAsia="Times New Roman" w:hAnsi="Times New Roman" w:cs="Arial"/>
          <w:sz w:val="24"/>
          <w:szCs w:val="24"/>
          <w:lang w:eastAsia="tr-TR"/>
        </w:rPr>
        <w:t>raland</w:t>
      </w:r>
      <w:r w:rsidRPr="00CF2CE1">
        <w:rPr>
          <w:rFonts w:ascii="Times New Roman" w:eastAsia="Times New Roman" w:hAnsi="Times New Roman" w:cs="Arial"/>
          <w:spacing w:val="1"/>
          <w:sz w:val="24"/>
          <w:szCs w:val="24"/>
          <w:lang w:eastAsia="tr-TR"/>
        </w:rPr>
        <w:t>ır</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ş çizelgelerin</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liste</w:t>
      </w:r>
      <w:r w:rsidRPr="00CF2CE1">
        <w:rPr>
          <w:rFonts w:ascii="Times New Roman" w:eastAsia="Times New Roman" w:hAnsi="Times New Roman" w:cs="Arial"/>
          <w:spacing w:val="-1"/>
          <w:sz w:val="24"/>
          <w:szCs w:val="24"/>
          <w:lang w:eastAsia="tr-TR"/>
        </w:rPr>
        <w:t>s</w:t>
      </w:r>
      <w:r w:rsidRPr="00CF2CE1">
        <w:rPr>
          <w:rFonts w:ascii="Times New Roman" w:eastAsia="Times New Roman" w:hAnsi="Times New Roman" w:cs="Arial"/>
          <w:sz w:val="24"/>
          <w:szCs w:val="24"/>
          <w:lang w:eastAsia="tr-TR"/>
        </w:rPr>
        <w:t>i</w:t>
      </w:r>
      <w:r w:rsidRPr="00CF2CE1">
        <w:rPr>
          <w:rFonts w:ascii="Times New Roman" w:eastAsia="Times New Roman" w:hAnsi="Times New Roman" w:cs="Arial"/>
          <w:spacing w:val="13"/>
          <w:sz w:val="24"/>
          <w:szCs w:val="24"/>
          <w:lang w:eastAsia="tr-TR"/>
        </w:rPr>
        <w:t xml:space="preserve"> </w:t>
      </w:r>
      <w:r w:rsidRPr="00CF2CE1">
        <w:rPr>
          <w:rFonts w:ascii="Times New Roman" w:eastAsia="Times New Roman" w:hAnsi="Times New Roman" w:cs="Arial"/>
          <w:sz w:val="24"/>
          <w:szCs w:val="24"/>
          <w:lang w:eastAsia="tr-TR"/>
        </w:rPr>
        <w:t>s</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pacing w:val="1"/>
          <w:sz w:val="24"/>
          <w:szCs w:val="24"/>
          <w:lang w:eastAsia="tr-TR"/>
        </w:rPr>
        <w:t>ra</w:t>
      </w:r>
      <w:r w:rsidRPr="00CF2CE1">
        <w:rPr>
          <w:rFonts w:ascii="Times New Roman" w:eastAsia="Times New Roman" w:hAnsi="Times New Roman" w:cs="Arial"/>
          <w:spacing w:val="-1"/>
          <w:sz w:val="24"/>
          <w:szCs w:val="24"/>
          <w:lang w:eastAsia="tr-TR"/>
        </w:rPr>
        <w:t>s</w:t>
      </w:r>
      <w:r w:rsidRPr="00CF2CE1">
        <w:rPr>
          <w:rFonts w:ascii="Times New Roman" w:eastAsia="Times New Roman" w:hAnsi="Times New Roman" w:cs="Arial"/>
          <w:sz w:val="24"/>
          <w:szCs w:val="24"/>
          <w:lang w:eastAsia="tr-TR"/>
        </w:rPr>
        <w:t>ı</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ile</w:t>
      </w:r>
      <w:r w:rsidRPr="00CF2CE1">
        <w:rPr>
          <w:rFonts w:ascii="Times New Roman" w:eastAsia="Times New Roman" w:hAnsi="Times New Roman" w:cs="Arial"/>
          <w:spacing w:val="17"/>
          <w:sz w:val="24"/>
          <w:szCs w:val="24"/>
          <w:lang w:eastAsia="tr-TR"/>
        </w:rPr>
        <w:t xml:space="preserve"> </w:t>
      </w:r>
      <w:r w:rsidRPr="00CF2CE1">
        <w:rPr>
          <w:rFonts w:ascii="Times New Roman" w:eastAsia="Times New Roman" w:hAnsi="Times New Roman" w:cs="Arial"/>
          <w:sz w:val="24"/>
          <w:szCs w:val="24"/>
          <w:lang w:eastAsia="tr-TR"/>
        </w:rPr>
        <w:t>bu</w:t>
      </w:r>
      <w:r w:rsidRPr="00CF2CE1">
        <w:rPr>
          <w:rFonts w:ascii="Times New Roman" w:eastAsia="Times New Roman" w:hAnsi="Times New Roman" w:cs="Arial"/>
          <w:spacing w:val="15"/>
          <w:sz w:val="24"/>
          <w:szCs w:val="24"/>
          <w:lang w:eastAsia="tr-TR"/>
        </w:rPr>
        <w:t xml:space="preserve"> </w:t>
      </w:r>
      <w:r w:rsidRPr="00CF2CE1">
        <w:rPr>
          <w:rFonts w:ascii="Times New Roman" w:eastAsia="Times New Roman" w:hAnsi="Times New Roman" w:cs="Arial"/>
          <w:sz w:val="24"/>
          <w:szCs w:val="24"/>
          <w:lang w:eastAsia="tr-TR"/>
        </w:rPr>
        <w:t>say</w:t>
      </w:r>
      <w:r w:rsidRPr="00CF2CE1">
        <w:rPr>
          <w:rFonts w:ascii="Times New Roman" w:eastAsia="Times New Roman" w:hAnsi="Times New Roman" w:cs="Arial"/>
          <w:spacing w:val="-1"/>
          <w:sz w:val="24"/>
          <w:szCs w:val="24"/>
          <w:lang w:eastAsia="tr-TR"/>
        </w:rPr>
        <w:t>f</w:t>
      </w:r>
      <w:r w:rsidRPr="00CF2CE1">
        <w:rPr>
          <w:rFonts w:ascii="Times New Roman" w:eastAsia="Times New Roman" w:hAnsi="Times New Roman" w:cs="Arial"/>
          <w:sz w:val="24"/>
          <w:szCs w:val="24"/>
          <w:lang w:eastAsia="tr-TR"/>
        </w:rPr>
        <w:t>ada</w:t>
      </w:r>
      <w:r w:rsidRPr="00CF2CE1">
        <w:rPr>
          <w:rFonts w:ascii="Times New Roman" w:eastAsia="Times New Roman" w:hAnsi="Times New Roman" w:cs="Arial"/>
          <w:spacing w:val="12"/>
          <w:sz w:val="24"/>
          <w:szCs w:val="24"/>
          <w:lang w:eastAsia="tr-TR"/>
        </w:rPr>
        <w:t xml:space="preserve"> </w:t>
      </w:r>
      <w:r w:rsidRPr="00CF2CE1">
        <w:rPr>
          <w:rFonts w:ascii="Times New Roman" w:eastAsia="Times New Roman" w:hAnsi="Times New Roman" w:cs="Arial"/>
          <w:sz w:val="24"/>
          <w:szCs w:val="24"/>
          <w:lang w:eastAsia="tr-TR"/>
        </w:rPr>
        <w:t>veril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z w:val="24"/>
          <w:szCs w:val="24"/>
          <w:lang w:eastAsia="tr-TR"/>
        </w:rPr>
        <w:t xml:space="preserve">elidir. </w:t>
      </w:r>
      <w:r w:rsidRPr="00CF2CE1">
        <w:rPr>
          <w:rFonts w:ascii="Times New Roman" w:eastAsia="Times New Roman" w:hAnsi="Times New Roman" w:cs="Arial"/>
          <w:spacing w:val="1"/>
          <w:sz w:val="24"/>
          <w:szCs w:val="24"/>
          <w:lang w:eastAsia="tr-TR"/>
        </w:rPr>
        <w:t>"</w:t>
      </w:r>
      <w:r w:rsidRPr="00CF2CE1">
        <w:rPr>
          <w:rFonts w:ascii="Times New Roman" w:eastAsia="Times New Roman" w:hAnsi="Times New Roman" w:cs="Arial"/>
          <w:bCs/>
          <w:sz w:val="24"/>
          <w:szCs w:val="24"/>
          <w:lang w:eastAsia="tr-TR"/>
        </w:rPr>
        <w:t>Ç</w:t>
      </w:r>
      <w:r w:rsidRPr="00CF2CE1">
        <w:rPr>
          <w:rFonts w:ascii="Times New Roman" w:eastAsia="Times New Roman" w:hAnsi="Times New Roman" w:cs="Arial"/>
          <w:bCs/>
          <w:spacing w:val="1"/>
          <w:sz w:val="24"/>
          <w:szCs w:val="24"/>
          <w:lang w:eastAsia="tr-TR"/>
        </w:rPr>
        <w:t>İ</w:t>
      </w:r>
      <w:r w:rsidRPr="00CF2CE1">
        <w:rPr>
          <w:rFonts w:ascii="Times New Roman" w:eastAsia="Times New Roman" w:hAnsi="Times New Roman" w:cs="Arial"/>
          <w:bCs/>
          <w:sz w:val="24"/>
          <w:szCs w:val="24"/>
          <w:lang w:eastAsia="tr-TR"/>
        </w:rPr>
        <w:t>ZELGELERİN</w:t>
      </w:r>
      <w:r w:rsidRPr="00CF2CE1">
        <w:rPr>
          <w:rFonts w:ascii="Times New Roman" w:eastAsia="Times New Roman" w:hAnsi="Times New Roman" w:cs="Arial"/>
          <w:bCs/>
          <w:spacing w:val="7"/>
          <w:sz w:val="24"/>
          <w:szCs w:val="24"/>
          <w:lang w:eastAsia="tr-TR"/>
        </w:rPr>
        <w:t xml:space="preserve"> </w:t>
      </w:r>
      <w:r w:rsidRPr="00CF2CE1">
        <w:rPr>
          <w:rFonts w:ascii="Times New Roman" w:eastAsia="Times New Roman" w:hAnsi="Times New Roman" w:cs="Arial"/>
          <w:bCs/>
          <w:sz w:val="24"/>
          <w:szCs w:val="24"/>
          <w:lang w:eastAsia="tr-TR"/>
        </w:rPr>
        <w:t>L</w:t>
      </w:r>
      <w:r w:rsidRPr="00CF2CE1">
        <w:rPr>
          <w:rFonts w:ascii="Times New Roman" w:eastAsia="Times New Roman" w:hAnsi="Times New Roman" w:cs="Arial"/>
          <w:bCs/>
          <w:spacing w:val="1"/>
          <w:sz w:val="24"/>
          <w:szCs w:val="24"/>
          <w:lang w:eastAsia="tr-TR"/>
        </w:rPr>
        <w:t>İ</w:t>
      </w:r>
      <w:r w:rsidRPr="00CF2CE1">
        <w:rPr>
          <w:rFonts w:ascii="Times New Roman" w:eastAsia="Times New Roman" w:hAnsi="Times New Roman" w:cs="Arial"/>
          <w:bCs/>
          <w:sz w:val="24"/>
          <w:szCs w:val="24"/>
          <w:lang w:eastAsia="tr-TR"/>
        </w:rPr>
        <w:t>STESİ</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pacing w:val="-1"/>
          <w:sz w:val="24"/>
          <w:szCs w:val="24"/>
          <w:lang w:eastAsia="tr-TR"/>
        </w:rPr>
        <w:t>h</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rflerle</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6"/>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oyu</w:t>
      </w:r>
      <w:r w:rsidRPr="001A3399">
        <w:rPr>
          <w:rFonts w:ascii="Times New Roman" w:eastAsia="Times New Roman" w:hAnsi="Times New Roman" w:cs="Arial"/>
          <w:spacing w:val="23"/>
          <w:sz w:val="24"/>
          <w:szCs w:val="24"/>
          <w:lang w:eastAsia="tr-TR"/>
        </w:rPr>
        <w:t xml:space="preserve"> </w:t>
      </w:r>
      <w:r w:rsidRPr="001A3399">
        <w:rPr>
          <w:rFonts w:ascii="Times New Roman" w:eastAsia="Times New Roman" w:hAnsi="Times New Roman" w:cs="Arial"/>
          <w:sz w:val="24"/>
          <w:szCs w:val="24"/>
          <w:lang w:eastAsia="tr-TR"/>
        </w:rPr>
        <w:t>(bol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sz w:val="24"/>
          <w:szCs w:val="24"/>
          <w:lang w:eastAsia="tr-TR"/>
        </w:rPr>
        <w:t>sayfa üst</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3 cm</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düş</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ort</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 xml:space="preserve"> 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is</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ort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lana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z w:val="24"/>
          <w:szCs w:val="24"/>
          <w:lang w:eastAsia="tr-TR"/>
        </w:rPr>
        <w:t>EK-16).</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sayfadan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fazla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çiz</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lgeler</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ai</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001962A9">
        <w:rPr>
          <w:rFonts w:ascii="Times New Roman" w:eastAsia="Times New Roman" w:hAnsi="Times New Roman" w:cs="Arial"/>
          <w:sz w:val="24"/>
          <w:szCs w:val="24"/>
          <w:lang w:eastAsia="tr-TR"/>
        </w:rPr>
        <w:t xml:space="preserve">17. </w:t>
      </w:r>
      <w:r w:rsidRPr="001A3399">
        <w:rPr>
          <w:rFonts w:ascii="Times New Roman" w:eastAsia="Times New Roman" w:hAnsi="Times New Roman" w:cs="Arial"/>
          <w:sz w:val="24"/>
          <w:szCs w:val="24"/>
          <w:lang w:eastAsia="tr-TR"/>
        </w:rPr>
        <w:t>(devam)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Şekiller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Liste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eki gibi</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z w:val="24"/>
          <w:szCs w:val="24"/>
          <w:lang w:eastAsia="tr-TR"/>
        </w:rPr>
        <w:t>düze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lenebilir.</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7"/>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41"/>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32"/>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z w:val="24"/>
          <w:szCs w:val="24"/>
          <w:lang w:eastAsia="tr-TR"/>
        </w:rPr>
        <w:t>çizel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den d</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ğerine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105" w:name="_Toc370227236"/>
      <w:bookmarkStart w:id="106" w:name="_Toc381717591"/>
      <w:r>
        <w:rPr>
          <w:rFonts w:ascii="Times New Roman" w:eastAsia="Times New Roman" w:hAnsi="Times New Roman" w:cs="Times New Roman"/>
          <w:b/>
          <w:sz w:val="24"/>
          <w:szCs w:val="24"/>
          <w:lang w:eastAsia="tr-TR"/>
        </w:rPr>
        <w:t>4</w:t>
      </w:r>
      <w:r w:rsidR="003725A6">
        <w:rPr>
          <w:rFonts w:ascii="Times New Roman" w:eastAsia="Times New Roman" w:hAnsi="Times New Roman" w:cs="Times New Roman"/>
          <w:b/>
          <w:sz w:val="24"/>
          <w:szCs w:val="24"/>
          <w:lang w:eastAsia="tr-TR"/>
        </w:rPr>
        <w:t>.1.9</w:t>
      </w:r>
      <w:r w:rsidRPr="001A3399">
        <w:rPr>
          <w:rFonts w:ascii="Times New Roman" w:eastAsia="Times New Roman" w:hAnsi="Times New Roman" w:cs="Times New Roman"/>
          <w:b/>
          <w:sz w:val="24"/>
          <w:szCs w:val="24"/>
          <w:lang w:eastAsia="tr-TR"/>
        </w:rPr>
        <w:t>. Şekillerin listesi sayfası</w:t>
      </w:r>
      <w:bookmarkEnd w:id="105"/>
      <w:bookmarkEnd w:id="106"/>
      <w:r w:rsidRPr="001A3399">
        <w:rPr>
          <w:rFonts w:ascii="Times New Roman" w:eastAsia="Times New Roman" w:hAnsi="Times New Roman" w:cs="Times New Roman"/>
          <w:b/>
          <w:sz w:val="24"/>
          <w:szCs w:val="24"/>
          <w:lang w:eastAsia="tr-TR"/>
        </w:rPr>
        <w:t xml:space="preserve">  </w:t>
      </w:r>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raland</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 ş</w:t>
      </w:r>
      <w:r w:rsidRPr="001A3399">
        <w:rPr>
          <w:rFonts w:ascii="Times New Roman" w:eastAsia="Times New Roman" w:hAnsi="Times New Roman" w:cs="Arial"/>
          <w:spacing w:val="1"/>
          <w:sz w:val="24"/>
          <w:szCs w:val="24"/>
          <w:lang w:eastAsia="tr-TR"/>
        </w:rPr>
        <w:t>ekilleri</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tes</w:t>
      </w:r>
      <w:r w:rsidRPr="001A3399">
        <w:rPr>
          <w:rFonts w:ascii="Times New Roman" w:eastAsia="Times New Roman" w:hAnsi="Times New Roman" w:cs="Arial"/>
          <w:sz w:val="24"/>
          <w:szCs w:val="24"/>
          <w:lang w:eastAsia="tr-TR"/>
        </w:rPr>
        <w:t xml:space="preserve">i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 ile bu 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ada 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 xml:space="preserve">elidir. </w:t>
      </w:r>
      <w:r w:rsidRPr="001A3399">
        <w:rPr>
          <w:rFonts w:ascii="Times New Roman" w:eastAsia="Times New Roman" w:hAnsi="Times New Roman" w:cs="Arial"/>
          <w:spacing w:val="1"/>
          <w:sz w:val="24"/>
          <w:szCs w:val="24"/>
          <w:lang w:eastAsia="tr-TR"/>
        </w:rPr>
        <w:t>"</w:t>
      </w:r>
      <w:r w:rsidRPr="00CF2CE1">
        <w:rPr>
          <w:rFonts w:ascii="Times New Roman" w:eastAsia="Times New Roman" w:hAnsi="Times New Roman" w:cs="Arial"/>
          <w:bCs/>
          <w:sz w:val="24"/>
          <w:szCs w:val="24"/>
          <w:lang w:eastAsia="tr-TR"/>
        </w:rPr>
        <w:t>ŞE</w:t>
      </w:r>
      <w:r w:rsidRPr="00CF2CE1">
        <w:rPr>
          <w:rFonts w:ascii="Times New Roman" w:eastAsia="Times New Roman" w:hAnsi="Times New Roman" w:cs="Arial"/>
          <w:bCs/>
          <w:spacing w:val="1"/>
          <w:sz w:val="24"/>
          <w:szCs w:val="24"/>
          <w:lang w:eastAsia="tr-TR"/>
        </w:rPr>
        <w:t>K</w:t>
      </w:r>
      <w:r w:rsidRPr="00CF2CE1">
        <w:rPr>
          <w:rFonts w:ascii="Times New Roman" w:eastAsia="Times New Roman" w:hAnsi="Times New Roman" w:cs="Arial"/>
          <w:bCs/>
          <w:sz w:val="24"/>
          <w:szCs w:val="24"/>
          <w:lang w:eastAsia="tr-TR"/>
        </w:rPr>
        <w:t>İLLERİN LİSTESİ</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5"/>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üst kena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29"/>
          <w:sz w:val="24"/>
          <w:szCs w:val="24"/>
          <w:lang w:eastAsia="tr-TR"/>
        </w:rPr>
        <w:t xml:space="preserve"> 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36"/>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3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34"/>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36"/>
          <w:sz w:val="24"/>
          <w:szCs w:val="24"/>
          <w:lang w:eastAsia="tr-TR"/>
        </w:rPr>
        <w:t xml:space="preserve"> </w:t>
      </w:r>
      <w:r w:rsidRPr="001A3399">
        <w:rPr>
          <w:rFonts w:ascii="Times New Roman" w:eastAsia="Times New Roman" w:hAnsi="Times New Roman" w:cs="Arial"/>
          <w:sz w:val="24"/>
          <w:szCs w:val="24"/>
          <w:lang w:eastAsia="tr-TR"/>
        </w:rPr>
        <w:t>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isi</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lanar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z w:val="24"/>
          <w:szCs w:val="24"/>
          <w:lang w:eastAsia="tr-TR"/>
        </w:rPr>
        <w:t xml:space="preserve">EK-17). </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tama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 tek 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 xml:space="preserve">r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 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 bir ş</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iğerine 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107" w:name="_Toc370227237"/>
      <w:bookmarkStart w:id="108" w:name="_Toc381717592"/>
      <w:r>
        <w:rPr>
          <w:rFonts w:ascii="Times New Roman" w:eastAsia="Times New Roman" w:hAnsi="Times New Roman" w:cs="Times New Roman"/>
          <w:b/>
          <w:sz w:val="24"/>
          <w:szCs w:val="24"/>
          <w:lang w:eastAsia="tr-TR"/>
        </w:rPr>
        <w:lastRenderedPageBreak/>
        <w:t>4</w:t>
      </w:r>
      <w:r w:rsidRPr="001A3399">
        <w:rPr>
          <w:rFonts w:ascii="Times New Roman" w:eastAsia="Times New Roman" w:hAnsi="Times New Roman" w:cs="Times New Roman"/>
          <w:b/>
          <w:sz w:val="24"/>
          <w:szCs w:val="24"/>
          <w:lang w:eastAsia="tr-TR"/>
        </w:rPr>
        <w:t>.1.1</w:t>
      </w:r>
      <w:r w:rsidR="003725A6">
        <w:rPr>
          <w:rFonts w:ascii="Times New Roman" w:eastAsia="Times New Roman" w:hAnsi="Times New Roman" w:cs="Times New Roman"/>
          <w:b/>
          <w:sz w:val="24"/>
          <w:szCs w:val="24"/>
          <w:lang w:eastAsia="tr-TR"/>
        </w:rPr>
        <w:t>0</w:t>
      </w:r>
      <w:r w:rsidRPr="001A3399">
        <w:rPr>
          <w:rFonts w:ascii="Times New Roman" w:eastAsia="Times New Roman" w:hAnsi="Times New Roman" w:cs="Times New Roman"/>
          <w:b/>
          <w:sz w:val="24"/>
          <w:szCs w:val="24"/>
          <w:lang w:eastAsia="tr-TR"/>
        </w:rPr>
        <w:t>. Resimlerin listesi sayfası</w:t>
      </w:r>
      <w:bookmarkEnd w:id="107"/>
      <w:bookmarkEnd w:id="108"/>
    </w:p>
    <w:p w:rsidR="001A3399" w:rsidRPr="001A3399" w:rsidRDefault="001A3399" w:rsidP="00CF2CE1">
      <w:pPr>
        <w:spacing w:after="0"/>
        <w:rPr>
          <w:rFonts w:ascii="Times New Roman" w:eastAsia="Times New Roman" w:hAnsi="Times New Roman" w:cs="Arial"/>
          <w:sz w:val="24"/>
          <w:lang w:eastAsia="tr-TR"/>
        </w:rPr>
      </w:pPr>
    </w:p>
    <w:p w:rsidR="001A3399" w:rsidRDefault="001A3399" w:rsidP="00CF2CE1">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1A3399">
        <w:rPr>
          <w:rFonts w:ascii="Times New Roman" w:eastAsia="Times New Roman" w:hAnsi="Times New Roman" w:cs="Arial"/>
          <w:sz w:val="24"/>
          <w:szCs w:val="24"/>
          <w:lang w:eastAsia="tr-TR"/>
        </w:rPr>
        <w:t>Şekil</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verile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yen, fot</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çekil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iş</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nesne,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bitki,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hayvan,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doğa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vb. 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eler,</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fotoğraf</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haline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tiril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kroskop</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görüntüleri,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bilgisa</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ar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vb. listesi</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 xml:space="preserve">u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pacing w:val="1"/>
          <w:sz w:val="24"/>
          <w:szCs w:val="24"/>
          <w:lang w:eastAsia="tr-TR"/>
        </w:rPr>
        <w:t>ad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57"/>
          <w:sz w:val="24"/>
          <w:szCs w:val="24"/>
          <w:lang w:eastAsia="tr-TR"/>
        </w:rPr>
        <w:t xml:space="preserve"> </w:t>
      </w:r>
      <w:r w:rsidRPr="001A3399">
        <w:rPr>
          <w:rFonts w:ascii="Times New Roman" w:eastAsia="Times New Roman" w:hAnsi="Times New Roman" w:cs="Arial"/>
          <w:spacing w:val="1"/>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ir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2"/>
          <w:sz w:val="24"/>
          <w:szCs w:val="24"/>
          <w:lang w:eastAsia="tr-TR"/>
        </w:rPr>
        <w:t xml:space="preserve"> </w:t>
      </w:r>
      <w:r w:rsidRPr="001A3399">
        <w:rPr>
          <w:rFonts w:ascii="Times New Roman" w:eastAsia="Times New Roman" w:hAnsi="Times New Roman" w:cs="Arial"/>
          <w:sz w:val="24"/>
          <w:szCs w:val="24"/>
          <w:lang w:eastAsia="tr-TR"/>
        </w:rPr>
        <w:t>“</w:t>
      </w:r>
      <w:r w:rsidRPr="00CF2CE1">
        <w:rPr>
          <w:rFonts w:ascii="Times New Roman" w:eastAsia="Times New Roman" w:hAnsi="Times New Roman" w:cs="Arial"/>
          <w:bCs/>
          <w:sz w:val="24"/>
          <w:szCs w:val="24"/>
          <w:lang w:eastAsia="tr-TR"/>
        </w:rPr>
        <w:t>RESİMLERİN</w:t>
      </w:r>
      <w:r w:rsidRPr="00CF2CE1">
        <w:rPr>
          <w:rFonts w:ascii="Times New Roman" w:eastAsia="Times New Roman" w:hAnsi="Times New Roman" w:cs="Arial"/>
          <w:bCs/>
          <w:spacing w:val="47"/>
          <w:sz w:val="24"/>
          <w:szCs w:val="24"/>
          <w:lang w:eastAsia="tr-TR"/>
        </w:rPr>
        <w:t xml:space="preserve"> </w:t>
      </w:r>
      <w:r w:rsidRPr="00CF2CE1">
        <w:rPr>
          <w:rFonts w:ascii="Times New Roman" w:eastAsia="Times New Roman" w:hAnsi="Times New Roman" w:cs="Arial"/>
          <w:bCs/>
          <w:sz w:val="24"/>
          <w:szCs w:val="24"/>
          <w:lang w:eastAsia="tr-TR"/>
        </w:rPr>
        <w:t>LİSTE</w:t>
      </w:r>
      <w:r w:rsidRPr="00CF2CE1">
        <w:rPr>
          <w:rFonts w:ascii="Times New Roman" w:eastAsia="Times New Roman" w:hAnsi="Times New Roman" w:cs="Arial"/>
          <w:bCs/>
          <w:spacing w:val="-1"/>
          <w:sz w:val="24"/>
          <w:szCs w:val="24"/>
          <w:lang w:eastAsia="tr-TR"/>
        </w:rPr>
        <w:t>S</w:t>
      </w:r>
      <w:r w:rsidRPr="00CF2CE1">
        <w:rPr>
          <w:rFonts w:ascii="Times New Roman" w:eastAsia="Times New Roman" w:hAnsi="Times New Roman" w:cs="Arial"/>
          <w:bCs/>
          <w:sz w:val="24"/>
          <w:szCs w:val="24"/>
          <w:lang w:eastAsia="tr-TR"/>
        </w:rPr>
        <w:t>İ</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4"/>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z w:val="24"/>
          <w:szCs w:val="24"/>
          <w:lang w:eastAsia="tr-TR"/>
        </w:rPr>
        <w:t>ile 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3</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orta çizgisi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ortalanarak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w:t>
      </w:r>
      <w:r w:rsidR="001962A9"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18).</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z w:val="24"/>
          <w:szCs w:val="24"/>
          <w:lang w:eastAsia="tr-TR"/>
        </w:rPr>
        <w:t>yfadan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fazla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olan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ere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it liste</w:t>
      </w:r>
      <w:r w:rsidRPr="001A3399">
        <w:rPr>
          <w:rFonts w:ascii="Times New Roman" w:eastAsia="Times New Roman" w:hAnsi="Times New Roman" w:cs="Arial"/>
          <w:spacing w:val="34"/>
          <w:sz w:val="24"/>
          <w:szCs w:val="24"/>
          <w:lang w:eastAsia="tr-TR"/>
        </w:rPr>
        <w:t xml:space="preserve"> </w:t>
      </w:r>
      <w:r w:rsidR="003725A6">
        <w:rPr>
          <w:rFonts w:ascii="Times New Roman" w:eastAsia="Times New Roman" w:hAnsi="Times New Roman" w:cs="Arial"/>
          <w:sz w:val="24"/>
          <w:szCs w:val="24"/>
          <w:lang w:eastAsia="tr-TR"/>
        </w:rPr>
        <w:t>Staj</w:t>
      </w:r>
      <w:r w:rsidR="001962A9">
        <w:rPr>
          <w:rFonts w:ascii="Times New Roman" w:eastAsia="Times New Roman" w:hAnsi="Times New Roman" w:cs="Arial"/>
          <w:sz w:val="24"/>
          <w:szCs w:val="24"/>
          <w:lang w:eastAsia="tr-TR"/>
        </w:rPr>
        <w:t xml:space="preserve">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17.</w:t>
      </w:r>
      <w:r w:rsidR="001962A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(devam)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Şekiller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Liste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 xml:space="preserve">eki </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bi</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düzenle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bilir.</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1"/>
          <w:sz w:val="24"/>
          <w:szCs w:val="24"/>
          <w:lang w:eastAsia="tr-TR"/>
        </w:rPr>
        <w:t xml:space="preserve"> </w:t>
      </w:r>
      <w:r w:rsidRPr="001A3399">
        <w:rPr>
          <w:rFonts w:ascii="Times New Roman" w:eastAsia="Times New Roman" w:hAnsi="Times New Roman" w:cs="Arial"/>
          <w:spacing w:val="1"/>
          <w:sz w:val="24"/>
          <w:szCs w:val="24"/>
          <w:lang w:eastAsia="tr-TR"/>
        </w:rPr>
        <w:t>te</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kla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bi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re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iğerine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p>
    <w:p w:rsidR="00581F03" w:rsidRPr="001A3399" w:rsidRDefault="00581F03" w:rsidP="00581F03">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581F03">
      <w:pPr>
        <w:keepNext/>
        <w:tabs>
          <w:tab w:val="left" w:pos="170"/>
        </w:tabs>
        <w:spacing w:after="0"/>
        <w:jc w:val="both"/>
        <w:outlineLvl w:val="1"/>
        <w:rPr>
          <w:rFonts w:ascii="Times New Roman" w:eastAsia="Times New Roman" w:hAnsi="Times New Roman" w:cs="Times New Roman"/>
          <w:b/>
          <w:sz w:val="24"/>
          <w:szCs w:val="24"/>
          <w:lang w:eastAsia="tr-TR"/>
        </w:rPr>
      </w:pPr>
      <w:bookmarkStart w:id="109" w:name="_Toc381717594"/>
      <w:r>
        <w:rPr>
          <w:rFonts w:ascii="Times New Roman" w:eastAsia="Times New Roman" w:hAnsi="Times New Roman" w:cs="Times New Roman"/>
          <w:b/>
          <w:sz w:val="24"/>
          <w:szCs w:val="24"/>
          <w:lang w:eastAsia="tr-TR"/>
        </w:rPr>
        <w:t>4</w:t>
      </w:r>
      <w:r w:rsidR="003725A6">
        <w:rPr>
          <w:rFonts w:ascii="Times New Roman" w:eastAsia="Times New Roman" w:hAnsi="Times New Roman" w:cs="Times New Roman"/>
          <w:b/>
          <w:sz w:val="24"/>
          <w:szCs w:val="24"/>
          <w:lang w:eastAsia="tr-TR"/>
        </w:rPr>
        <w:t>.1.12</w:t>
      </w:r>
      <w:r w:rsidRPr="001A3399">
        <w:rPr>
          <w:rFonts w:ascii="Times New Roman" w:eastAsia="Times New Roman" w:hAnsi="Times New Roman" w:cs="Times New Roman"/>
          <w:b/>
          <w:sz w:val="24"/>
          <w:szCs w:val="24"/>
          <w:lang w:eastAsia="tr-TR"/>
        </w:rPr>
        <w:t>. Simgeler ve kısaltmalar sayfası</w:t>
      </w:r>
      <w:bookmarkEnd w:id="109"/>
    </w:p>
    <w:p w:rsidR="001A3399" w:rsidRPr="001A3399" w:rsidRDefault="001A3399" w:rsidP="00581F03">
      <w:pPr>
        <w:spacing w:after="0"/>
        <w:rPr>
          <w:rFonts w:ascii="Times New Roman" w:eastAsia="Times New Roman" w:hAnsi="Times New Roman" w:cs="Arial"/>
          <w:sz w:val="24"/>
          <w:lang w:eastAsia="tr-TR"/>
        </w:rPr>
      </w:pP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lang w:eastAsia="tr-TR"/>
        </w:rPr>
      </w:pPr>
      <w:r w:rsidRPr="00581F03">
        <w:rPr>
          <w:rFonts w:ascii="Times New Roman" w:eastAsia="Times New Roman" w:hAnsi="Times New Roman" w:cs="Arial"/>
          <w:spacing w:val="1"/>
          <w:sz w:val="24"/>
          <w:szCs w:val="24"/>
          <w:lang w:eastAsia="tr-TR"/>
        </w:rPr>
        <w:t>"</w:t>
      </w:r>
      <w:r w:rsidRPr="00581F03">
        <w:rPr>
          <w:rFonts w:ascii="Times New Roman" w:eastAsia="Times New Roman" w:hAnsi="Times New Roman" w:cs="Arial"/>
          <w:bCs/>
          <w:sz w:val="24"/>
          <w:szCs w:val="24"/>
          <w:lang w:eastAsia="tr-TR"/>
        </w:rPr>
        <w:t>SİMGELER</w:t>
      </w:r>
      <w:r w:rsidRPr="00581F03">
        <w:rPr>
          <w:rFonts w:ascii="Times New Roman" w:eastAsia="Times New Roman" w:hAnsi="Times New Roman" w:cs="Arial"/>
          <w:bCs/>
          <w:spacing w:val="5"/>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6"/>
          <w:sz w:val="24"/>
          <w:szCs w:val="24"/>
          <w:lang w:eastAsia="tr-TR"/>
        </w:rPr>
        <w:t xml:space="preserve"> </w:t>
      </w:r>
      <w:r w:rsidRPr="00581F03">
        <w:rPr>
          <w:rFonts w:ascii="Times New Roman" w:eastAsia="Times New Roman" w:hAnsi="Times New Roman" w:cs="Arial"/>
          <w:bCs/>
          <w:sz w:val="24"/>
          <w:szCs w:val="24"/>
          <w:lang w:eastAsia="tr-TR"/>
        </w:rPr>
        <w:t>KISALTMALA</w:t>
      </w:r>
      <w:r w:rsidRPr="00581F03">
        <w:rPr>
          <w:rFonts w:ascii="Times New Roman" w:eastAsia="Times New Roman" w:hAnsi="Times New Roman" w:cs="Arial"/>
          <w:bCs/>
          <w:spacing w:val="-1"/>
          <w:sz w:val="24"/>
          <w:szCs w:val="24"/>
          <w:lang w:eastAsia="tr-TR"/>
        </w:rPr>
        <w:t>R</w:t>
      </w:r>
      <w:r w:rsidRPr="00581F03">
        <w:rPr>
          <w:rFonts w:ascii="Times New Roman" w:eastAsia="Times New Roman" w:hAnsi="Times New Roman" w:cs="Arial"/>
          <w:sz w:val="24"/>
          <w:szCs w:val="24"/>
          <w:lang w:eastAsia="tr-TR"/>
        </w:rPr>
        <w:t>"</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13"/>
          <w:sz w:val="24"/>
          <w:szCs w:val="24"/>
          <w:lang w:eastAsia="tr-TR"/>
        </w:rPr>
        <w:t xml:space="preserve"> </w:t>
      </w:r>
      <w:r w:rsidR="003725A6">
        <w:rPr>
          <w:rFonts w:ascii="Times New Roman" w:eastAsia="Times New Roman" w:hAnsi="Times New Roman" w:cs="Arial"/>
          <w:spacing w:val="13"/>
          <w:sz w:val="24"/>
          <w:szCs w:val="24"/>
          <w:lang w:eastAsia="tr-TR"/>
        </w:rPr>
        <w:t>Staj</w:t>
      </w:r>
      <w:r w:rsidR="001962A9">
        <w:rPr>
          <w:rFonts w:ascii="Times New Roman" w:eastAsia="Times New Roman" w:hAnsi="Times New Roman" w:cs="Arial"/>
          <w:spacing w:val="13"/>
          <w:sz w:val="24"/>
          <w:szCs w:val="24"/>
          <w:lang w:eastAsia="tr-TR"/>
        </w:rPr>
        <w:t xml:space="preserve"> Yazım Kılavuzu </w:t>
      </w:r>
      <w:r w:rsidRPr="001A3399">
        <w:rPr>
          <w:rFonts w:ascii="Times New Roman" w:eastAsia="Times New Roman" w:hAnsi="Times New Roman" w:cs="Arial"/>
          <w:sz w:val="24"/>
          <w:szCs w:val="24"/>
          <w:lang w:eastAsia="tr-TR"/>
        </w:rPr>
        <w:t>EK-20’deki</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gibi,</w:t>
      </w:r>
      <w:r w:rsidRPr="001A3399">
        <w:rPr>
          <w:rFonts w:ascii="Times New Roman" w:eastAsia="Times New Roman" w:hAnsi="Times New Roman" w:cs="Arial"/>
          <w:spacing w:val="15"/>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büyük harflerle,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 3</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isi ortalanarak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p>
    <w:p w:rsidR="001A3399" w:rsidRPr="001A3399" w:rsidRDefault="001A3399" w:rsidP="00581F03">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kullan</w:t>
      </w:r>
      <w:r w:rsidRPr="001A3399">
        <w:rPr>
          <w:rFonts w:ascii="Times New Roman" w:eastAsia="Times New Roman" w:hAnsi="Times New Roman" w:cs="Arial"/>
          <w:spacing w:val="1"/>
          <w:sz w:val="24"/>
          <w:szCs w:val="24"/>
          <w:lang w:eastAsia="tr-TR"/>
        </w:rPr>
        <w:t>ıla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ele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b/>
          <w:bCs/>
          <w:spacing w:val="-5"/>
          <w:sz w:val="24"/>
          <w:szCs w:val="24"/>
          <w:lang w:eastAsia="tr-TR"/>
        </w:rPr>
        <w:t>“</w:t>
      </w:r>
      <w:r w:rsidRPr="001A3399">
        <w:rPr>
          <w:rFonts w:ascii="Times New Roman" w:eastAsia="Times New Roman" w:hAnsi="Times New Roman" w:cs="Arial"/>
          <w:b/>
          <w:bCs/>
          <w:sz w:val="24"/>
          <w:szCs w:val="24"/>
          <w:lang w:eastAsia="tr-TR"/>
        </w:rPr>
        <w:t>Simgeler”</w:t>
      </w:r>
      <w:r w:rsidRPr="001A3399">
        <w:rPr>
          <w:rFonts w:ascii="Times New Roman" w:eastAsia="Times New Roman" w:hAnsi="Times New Roman" w:cs="Arial"/>
          <w:b/>
          <w:bCs/>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ey</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ai</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b/>
          <w:bCs/>
          <w:spacing w:val="-6"/>
          <w:sz w:val="24"/>
          <w:szCs w:val="24"/>
          <w:lang w:eastAsia="tr-TR"/>
        </w:rPr>
        <w:t>“</w:t>
      </w:r>
      <w:r w:rsidRPr="001A3399">
        <w:rPr>
          <w:rFonts w:ascii="Times New Roman" w:eastAsia="Times New Roman" w:hAnsi="Times New Roman" w:cs="Arial"/>
          <w:b/>
          <w:bCs/>
          <w:sz w:val="24"/>
          <w:szCs w:val="24"/>
          <w:lang w:eastAsia="tr-TR"/>
        </w:rPr>
        <w:t>Aç</w:t>
      </w:r>
      <w:r w:rsidRPr="001A3399">
        <w:rPr>
          <w:rFonts w:ascii="Times New Roman" w:eastAsia="Times New Roman" w:hAnsi="Times New Roman" w:cs="Arial"/>
          <w:b/>
          <w:bCs/>
          <w:spacing w:val="1"/>
          <w:sz w:val="24"/>
          <w:szCs w:val="24"/>
          <w:lang w:eastAsia="tr-TR"/>
        </w:rPr>
        <w:t>ıkl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m</w:t>
      </w:r>
      <w:r w:rsidRPr="001A3399">
        <w:rPr>
          <w:rFonts w:ascii="Times New Roman" w:eastAsia="Times New Roman" w:hAnsi="Times New Roman" w:cs="Arial"/>
          <w:b/>
          <w:bCs/>
          <w:sz w:val="24"/>
          <w:szCs w:val="24"/>
          <w:lang w:eastAsia="tr-TR"/>
        </w:rPr>
        <w:t>alar”</w:t>
      </w:r>
      <w:r w:rsidRPr="001A3399">
        <w:rPr>
          <w:rFonts w:ascii="Times New Roman" w:eastAsia="Times New Roman" w:hAnsi="Times New Roman" w:cs="Arial"/>
          <w:b/>
          <w:bCs/>
          <w:spacing w:val="-8"/>
          <w:sz w:val="24"/>
          <w:szCs w:val="24"/>
          <w:lang w:eastAsia="tr-TR"/>
        </w:rPr>
        <w:t xml:space="preserve"> </w:t>
      </w:r>
      <w:r w:rsidRPr="001A3399">
        <w:rPr>
          <w:rFonts w:ascii="Times New Roman" w:eastAsia="Times New Roman" w:hAnsi="Times New Roman" w:cs="Arial"/>
          <w:spacing w:val="-1"/>
          <w:sz w:val="24"/>
          <w:szCs w:val="24"/>
          <w:lang w:eastAsia="tr-TR"/>
        </w:rPr>
        <w:t xml:space="preserve">alt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1,5</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ver</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 Son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 xml:space="preserve">ve </w:t>
      </w:r>
      <w:r w:rsidRPr="001A3399">
        <w:rPr>
          <w:rFonts w:ascii="Times New Roman" w:eastAsia="Times New Roman" w:hAnsi="Times New Roman" w:cs="Arial"/>
          <w:spacing w:val="1"/>
          <w:sz w:val="24"/>
          <w:szCs w:val="24"/>
          <w:lang w:eastAsia="tr-TR"/>
        </w:rPr>
        <w:t>açı</w:t>
      </w:r>
      <w:r w:rsidRPr="001A3399">
        <w:rPr>
          <w:rFonts w:ascii="Times New Roman" w:eastAsia="Times New Roman" w:hAnsi="Times New Roman" w:cs="Arial"/>
          <w:sz w:val="24"/>
          <w:szCs w:val="24"/>
          <w:lang w:eastAsia="tr-TR"/>
        </w:rPr>
        <w:t>kla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 sonra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2</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alt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alar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rilir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Tezde kulla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ıla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salt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lar</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b/>
          <w:bCs/>
          <w:spacing w:val="-1"/>
          <w:sz w:val="24"/>
          <w:szCs w:val="24"/>
          <w:lang w:eastAsia="tr-TR"/>
        </w:rPr>
        <w:t>K</w:t>
      </w:r>
      <w:r w:rsidRPr="001A3399">
        <w:rPr>
          <w:rFonts w:ascii="Times New Roman" w:eastAsia="Times New Roman" w:hAnsi="Times New Roman" w:cs="Arial"/>
          <w:b/>
          <w:bCs/>
          <w:spacing w:val="1"/>
          <w:sz w:val="24"/>
          <w:szCs w:val="24"/>
          <w:lang w:eastAsia="tr-TR"/>
        </w:rPr>
        <w:t>ı</w:t>
      </w:r>
      <w:r w:rsidRPr="001A3399">
        <w:rPr>
          <w:rFonts w:ascii="Times New Roman" w:eastAsia="Times New Roman" w:hAnsi="Times New Roman" w:cs="Arial"/>
          <w:b/>
          <w:bCs/>
          <w:sz w:val="24"/>
          <w:szCs w:val="24"/>
          <w:lang w:eastAsia="tr-TR"/>
        </w:rPr>
        <w:t>sal</w:t>
      </w:r>
      <w:r w:rsidRPr="001A3399">
        <w:rPr>
          <w:rFonts w:ascii="Times New Roman" w:eastAsia="Times New Roman" w:hAnsi="Times New Roman" w:cs="Arial"/>
          <w:b/>
          <w:bCs/>
          <w:spacing w:val="-1"/>
          <w:sz w:val="24"/>
          <w:szCs w:val="24"/>
          <w:lang w:eastAsia="tr-TR"/>
        </w:rPr>
        <w:t>t</w:t>
      </w:r>
      <w:r w:rsidRPr="001A3399">
        <w:rPr>
          <w:rFonts w:ascii="Times New Roman" w:eastAsia="Times New Roman" w:hAnsi="Times New Roman" w:cs="Arial"/>
          <w:b/>
          <w:bCs/>
          <w:sz w:val="24"/>
          <w:szCs w:val="24"/>
          <w:lang w:eastAsia="tr-TR"/>
        </w:rPr>
        <w:t>mal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z w:val="24"/>
          <w:szCs w:val="24"/>
          <w:lang w:eastAsia="tr-TR"/>
        </w:rPr>
        <w:t>r”</w:t>
      </w:r>
      <w:r w:rsidRPr="001A3399">
        <w:rPr>
          <w:rFonts w:ascii="Times New Roman" w:eastAsia="Times New Roman" w:hAnsi="Times New Roman" w:cs="Arial"/>
          <w:b/>
          <w:bCs/>
          <w:spacing w:val="20"/>
          <w:sz w:val="24"/>
          <w:szCs w:val="24"/>
          <w:lang w:eastAsia="tr-TR"/>
        </w:rPr>
        <w:t xml:space="preserve"> </w:t>
      </w:r>
      <w:r w:rsidRPr="001A3399">
        <w:rPr>
          <w:rFonts w:ascii="Times New Roman" w:eastAsia="Times New Roman" w:hAnsi="Times New Roman" w:cs="Arial"/>
          <w:sz w:val="24"/>
          <w:szCs w:val="24"/>
          <w:lang w:eastAsia="tr-TR"/>
        </w:rPr>
        <w:t>alt</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sz w:val="24"/>
          <w:szCs w:val="24"/>
          <w:lang w:eastAsia="tr-TR"/>
        </w:rPr>
        <w:t>bunlara</w:t>
      </w:r>
      <w:r w:rsidRPr="001A3399">
        <w:rPr>
          <w:rFonts w:ascii="Times New Roman" w:eastAsia="Times New Roman" w:hAnsi="Times New Roman" w:cs="Arial"/>
          <w:spacing w:val="25"/>
          <w:sz w:val="24"/>
          <w:szCs w:val="24"/>
          <w:lang w:eastAsia="tr-TR"/>
        </w:rPr>
        <w:t xml:space="preserve"> </w:t>
      </w:r>
      <w:r w:rsidRPr="001A3399">
        <w:rPr>
          <w:rFonts w:ascii="Times New Roman" w:eastAsia="Times New Roman" w:hAnsi="Times New Roman" w:cs="Arial"/>
          <w:sz w:val="24"/>
          <w:szCs w:val="24"/>
          <w:lang w:eastAsia="tr-TR"/>
        </w:rPr>
        <w:t>il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bilgiler</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b/>
          <w:bCs/>
          <w:sz w:val="24"/>
          <w:szCs w:val="24"/>
          <w:lang w:eastAsia="tr-TR"/>
        </w:rPr>
        <w:t>Aç</w:t>
      </w:r>
      <w:r w:rsidRPr="001A3399">
        <w:rPr>
          <w:rFonts w:ascii="Times New Roman" w:eastAsia="Times New Roman" w:hAnsi="Times New Roman" w:cs="Arial"/>
          <w:b/>
          <w:bCs/>
          <w:spacing w:val="1"/>
          <w:sz w:val="24"/>
          <w:szCs w:val="24"/>
          <w:lang w:eastAsia="tr-TR"/>
        </w:rPr>
        <w:t>ıkl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m</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l</w:t>
      </w:r>
      <w:r w:rsidRPr="001A3399">
        <w:rPr>
          <w:rFonts w:ascii="Times New Roman" w:eastAsia="Times New Roman" w:hAnsi="Times New Roman" w:cs="Arial"/>
          <w:b/>
          <w:bCs/>
          <w:spacing w:val="-1"/>
          <w:sz w:val="24"/>
          <w:szCs w:val="24"/>
          <w:lang w:eastAsia="tr-TR"/>
        </w:rPr>
        <w:t xml:space="preserve">ar”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ve 1,5</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Bunun yanında kısaltmaların baş harfleri alfabetik olarak yazılmalıdır.</w:t>
      </w:r>
    </w:p>
    <w:p w:rsidR="001A3399" w:rsidRPr="001A3399" w:rsidRDefault="001A3399" w:rsidP="00581F03">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ve</w:t>
      </w:r>
      <w:r w:rsidRPr="001A3399">
        <w:rPr>
          <w:rFonts w:ascii="Times New Roman" w:eastAsia="Times New Roman" w:hAnsi="Times New Roman" w:cs="Arial"/>
          <w:spacing w:val="-2"/>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z w:val="24"/>
          <w:szCs w:val="24"/>
        </w:rPr>
        <w:t>r</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4"/>
          <w:sz w:val="24"/>
          <w:szCs w:val="24"/>
        </w:rPr>
        <w:t xml:space="preserve"> </w:t>
      </w:r>
      <w:r w:rsidRPr="001A3399">
        <w:rPr>
          <w:rFonts w:ascii="Times New Roman" w:eastAsia="Times New Roman" w:hAnsi="Times New Roman" w:cs="Arial"/>
          <w:sz w:val="24"/>
          <w:szCs w:val="24"/>
        </w:rPr>
        <w:t>ya</w:t>
      </w:r>
      <w:r w:rsidRPr="001A3399">
        <w:rPr>
          <w:rFonts w:ascii="Times New Roman" w:eastAsia="Times New Roman" w:hAnsi="Times New Roman" w:cs="Arial"/>
          <w:spacing w:val="1"/>
          <w:sz w:val="24"/>
          <w:szCs w:val="24"/>
        </w:rPr>
        <w:t>zı</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nda</w:t>
      </w:r>
      <w:r w:rsidRPr="001A3399">
        <w:rPr>
          <w:rFonts w:ascii="Times New Roman" w:eastAsia="Times New Roman" w:hAnsi="Times New Roman" w:cs="Arial"/>
          <w:spacing w:val="-10"/>
          <w:sz w:val="24"/>
          <w:szCs w:val="24"/>
        </w:rPr>
        <w:t xml:space="preserve"> </w:t>
      </w:r>
      <w:r w:rsidRPr="001A3399">
        <w:rPr>
          <w:rFonts w:ascii="Times New Roman" w:eastAsia="Times New Roman" w:hAnsi="Times New Roman" w:cs="Arial"/>
          <w:sz w:val="24"/>
          <w:szCs w:val="24"/>
        </w:rPr>
        <w:t>sayfan</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sol</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kenar</w:t>
      </w:r>
      <w:r w:rsidRPr="001A3399">
        <w:rPr>
          <w:rFonts w:ascii="Times New Roman" w:eastAsia="Times New Roman" w:hAnsi="Times New Roman" w:cs="Arial"/>
          <w:spacing w:val="-5"/>
          <w:sz w:val="24"/>
          <w:szCs w:val="24"/>
        </w:rPr>
        <w:t xml:space="preserve"> </w:t>
      </w:r>
      <w:r w:rsidRPr="001A3399">
        <w:rPr>
          <w:rFonts w:ascii="Times New Roman" w:eastAsia="Times New Roman" w:hAnsi="Times New Roman" w:cs="Arial"/>
          <w:sz w:val="24"/>
          <w:szCs w:val="24"/>
        </w:rPr>
        <w:t>boş</w:t>
      </w:r>
      <w:r w:rsidRPr="001A3399">
        <w:rPr>
          <w:rFonts w:ascii="Times New Roman" w:eastAsia="Times New Roman" w:hAnsi="Times New Roman" w:cs="Arial"/>
          <w:spacing w:val="1"/>
          <w:sz w:val="24"/>
          <w:szCs w:val="24"/>
        </w:rPr>
        <w:t>l</w:t>
      </w:r>
      <w:r w:rsidRPr="001A3399">
        <w:rPr>
          <w:rFonts w:ascii="Times New Roman" w:eastAsia="Times New Roman" w:hAnsi="Times New Roman" w:cs="Arial"/>
          <w:spacing w:val="-1"/>
          <w:sz w:val="24"/>
          <w:szCs w:val="24"/>
        </w:rPr>
        <w:t>u</w:t>
      </w:r>
      <w:r w:rsidRPr="001A3399">
        <w:rPr>
          <w:rFonts w:ascii="Times New Roman" w:eastAsia="Times New Roman" w:hAnsi="Times New Roman" w:cs="Arial"/>
          <w:sz w:val="24"/>
          <w:szCs w:val="24"/>
        </w:rPr>
        <w:t>ğu</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hiza</w:t>
      </w:r>
      <w:r w:rsidRPr="001A3399">
        <w:rPr>
          <w:rFonts w:ascii="Times New Roman" w:eastAsia="Times New Roman" w:hAnsi="Times New Roman" w:cs="Arial"/>
          <w:spacing w:val="-1"/>
          <w:sz w:val="24"/>
          <w:szCs w:val="24"/>
        </w:rPr>
        <w:t>s</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ndan</w:t>
      </w:r>
      <w:r w:rsidRPr="001A3399">
        <w:rPr>
          <w:rFonts w:ascii="Times New Roman" w:eastAsia="Times New Roman" w:hAnsi="Times New Roman" w:cs="Arial"/>
          <w:spacing w:val="-10"/>
          <w:sz w:val="24"/>
          <w:szCs w:val="24"/>
        </w:rPr>
        <w:t xml:space="preserve"> </w:t>
      </w:r>
      <w:r w:rsidRPr="001A3399">
        <w:rPr>
          <w:rFonts w:ascii="Times New Roman" w:eastAsia="Times New Roman" w:hAnsi="Times New Roman" w:cs="Arial"/>
          <w:sz w:val="24"/>
          <w:szCs w:val="24"/>
        </w:rPr>
        <w:t>baş</w:t>
      </w:r>
      <w:r w:rsidRPr="001A3399">
        <w:rPr>
          <w:rFonts w:ascii="Times New Roman" w:eastAsia="Times New Roman" w:hAnsi="Times New Roman" w:cs="Arial"/>
          <w:spacing w:val="1"/>
          <w:sz w:val="24"/>
          <w:szCs w:val="24"/>
        </w:rPr>
        <w:t>la</w:t>
      </w:r>
      <w:r w:rsidRPr="001A3399">
        <w:rPr>
          <w:rFonts w:ascii="Times New Roman" w:eastAsia="Times New Roman" w:hAnsi="Times New Roman" w:cs="Arial"/>
          <w:spacing w:val="-1"/>
          <w:sz w:val="24"/>
          <w:szCs w:val="24"/>
        </w:rPr>
        <w:t>n</w:t>
      </w:r>
      <w:r w:rsidRPr="001A3399">
        <w:rPr>
          <w:rFonts w:ascii="Times New Roman" w:eastAsia="Times New Roman" w:hAnsi="Times New Roman" w:cs="Arial"/>
          <w:spacing w:val="1"/>
          <w:sz w:val="24"/>
          <w:szCs w:val="24"/>
        </w:rPr>
        <w:t>ır.</w:t>
      </w:r>
      <w:r>
        <w:rPr>
          <w:rFonts w:ascii="Times New Roman" w:eastAsia="Times New Roman" w:hAnsi="Times New Roman" w:cs="Arial"/>
          <w:spacing w:val="1"/>
          <w:sz w:val="24"/>
          <w:szCs w:val="24"/>
        </w:rPr>
        <w:t xml:space="preserve"> </w:t>
      </w: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ve</w:t>
      </w:r>
      <w:r w:rsidRPr="001A3399">
        <w:rPr>
          <w:rFonts w:ascii="Times New Roman" w:eastAsia="Times New Roman" w:hAnsi="Times New Roman" w:cs="Arial"/>
          <w:spacing w:val="-2"/>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ç</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aları</w:t>
      </w:r>
      <w:r w:rsidRPr="001A3399">
        <w:rPr>
          <w:rFonts w:ascii="Times New Roman" w:eastAsia="Times New Roman" w:hAnsi="Times New Roman" w:cs="Arial"/>
          <w:spacing w:val="-11"/>
          <w:sz w:val="24"/>
          <w:szCs w:val="24"/>
        </w:rPr>
        <w:t xml:space="preserve"> </w:t>
      </w:r>
      <w:r w:rsidRPr="001A3399">
        <w:rPr>
          <w:rFonts w:ascii="Times New Roman" w:eastAsia="Times New Roman" w:hAnsi="Times New Roman" w:cs="Arial"/>
          <w:sz w:val="24"/>
          <w:szCs w:val="24"/>
        </w:rPr>
        <w:t>bir</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sat</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rdan</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uzun</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ol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2"/>
          <w:sz w:val="24"/>
          <w:szCs w:val="24"/>
        </w:rPr>
        <w:t>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r.</w:t>
      </w:r>
      <w:r>
        <w:rPr>
          <w:rFonts w:ascii="Times New Roman" w:eastAsia="Times New Roman" w:hAnsi="Times New Roman" w:cs="Arial"/>
          <w:sz w:val="24"/>
          <w:szCs w:val="24"/>
        </w:rPr>
        <w:t xml:space="preserve"> </w:t>
      </w: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gelerin tü</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 xml:space="preserve">ü, </w:t>
      </w:r>
      <w:r w:rsidRPr="001A3399">
        <w:rPr>
          <w:rFonts w:ascii="Times New Roman" w:eastAsia="Times New Roman" w:hAnsi="Times New Roman" w:cs="Arial"/>
          <w:spacing w:val="22"/>
          <w:sz w:val="24"/>
          <w:szCs w:val="24"/>
        </w:rPr>
        <w:t xml:space="preserve"> </w:t>
      </w:r>
      <w:r w:rsidRPr="001A3399">
        <w:rPr>
          <w:rFonts w:ascii="Times New Roman" w:eastAsia="Times New Roman" w:hAnsi="Times New Roman" w:cs="Arial"/>
          <w:sz w:val="24"/>
          <w:szCs w:val="24"/>
        </w:rPr>
        <w:t xml:space="preserve">simgeler alt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ş</w:t>
      </w:r>
      <w:r w:rsidRPr="001A3399">
        <w:rPr>
          <w:rFonts w:ascii="Times New Roman" w:eastAsia="Times New Roman" w:hAnsi="Times New Roman" w:cs="Arial"/>
          <w:spacing w:val="1"/>
          <w:sz w:val="24"/>
          <w:szCs w:val="24"/>
        </w:rPr>
        <w:t>lı</w:t>
      </w:r>
      <w:r w:rsidRPr="001A3399">
        <w:rPr>
          <w:rFonts w:ascii="Times New Roman" w:eastAsia="Times New Roman" w:hAnsi="Times New Roman" w:cs="Arial"/>
          <w:spacing w:val="-1"/>
          <w:sz w:val="24"/>
          <w:szCs w:val="24"/>
        </w:rPr>
        <w:t>ğ</w:t>
      </w:r>
      <w:r w:rsidRPr="001A3399">
        <w:rPr>
          <w:rFonts w:ascii="Times New Roman" w:eastAsia="Times New Roman" w:hAnsi="Times New Roman" w:cs="Arial"/>
          <w:sz w:val="24"/>
          <w:szCs w:val="24"/>
        </w:rPr>
        <w:t>ı al</w:t>
      </w:r>
      <w:r w:rsidRPr="001A3399">
        <w:rPr>
          <w:rFonts w:ascii="Times New Roman" w:eastAsia="Times New Roman" w:hAnsi="Times New Roman" w:cs="Arial"/>
          <w:spacing w:val="1"/>
          <w:sz w:val="24"/>
          <w:szCs w:val="24"/>
        </w:rPr>
        <w:t>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
          <w:sz w:val="24"/>
          <w:szCs w:val="24"/>
        </w:rPr>
        <w:t>d</w:t>
      </w:r>
      <w:r w:rsidRPr="001A3399">
        <w:rPr>
          <w:rFonts w:ascii="Times New Roman" w:eastAsia="Times New Roman" w:hAnsi="Times New Roman" w:cs="Arial"/>
          <w:sz w:val="24"/>
          <w:szCs w:val="24"/>
        </w:rPr>
        <w:t xml:space="preserve">a </w:t>
      </w:r>
      <w:r w:rsidRPr="001A3399">
        <w:rPr>
          <w:rFonts w:ascii="Times New Roman" w:eastAsia="Times New Roman" w:hAnsi="Times New Roman" w:cs="Arial"/>
          <w:i/>
          <w:iCs/>
          <w:sz w:val="24"/>
          <w:szCs w:val="24"/>
        </w:rPr>
        <w:t>küçük h</w:t>
      </w:r>
      <w:r w:rsidRPr="001A3399">
        <w:rPr>
          <w:rFonts w:ascii="Times New Roman" w:eastAsia="Times New Roman" w:hAnsi="Times New Roman" w:cs="Arial"/>
          <w:i/>
          <w:iCs/>
          <w:spacing w:val="-1"/>
          <w:sz w:val="24"/>
          <w:szCs w:val="24"/>
        </w:rPr>
        <w:t>a</w:t>
      </w:r>
      <w:r w:rsidRPr="001A3399">
        <w:rPr>
          <w:rFonts w:ascii="Times New Roman" w:eastAsia="Times New Roman" w:hAnsi="Times New Roman" w:cs="Arial"/>
          <w:i/>
          <w:iCs/>
          <w:sz w:val="24"/>
          <w:szCs w:val="24"/>
        </w:rPr>
        <w:t>rfle koyu</w:t>
      </w:r>
      <w:r w:rsidRPr="001A3399">
        <w:rPr>
          <w:rFonts w:ascii="Times New Roman" w:eastAsia="Times New Roman" w:hAnsi="Times New Roman" w:cs="Arial"/>
          <w:sz w:val="24"/>
          <w:szCs w:val="24"/>
        </w:rPr>
        <w:t>, buna ka</w:t>
      </w:r>
      <w:r w:rsidRPr="001A3399">
        <w:rPr>
          <w:rFonts w:ascii="Times New Roman" w:eastAsia="Times New Roman" w:hAnsi="Times New Roman" w:cs="Arial"/>
          <w:spacing w:val="1"/>
          <w:sz w:val="24"/>
          <w:szCs w:val="24"/>
        </w:rPr>
        <w:t>r</w:t>
      </w:r>
      <w:r w:rsidRPr="001A3399">
        <w:rPr>
          <w:rFonts w:ascii="Times New Roman" w:eastAsia="Times New Roman" w:hAnsi="Times New Roman" w:cs="Arial"/>
          <w:spacing w:val="-1"/>
          <w:sz w:val="24"/>
          <w:szCs w:val="24"/>
        </w:rPr>
        <w:t>ş</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 xml:space="preserve">n </w:t>
      </w:r>
      <w:r w:rsidRPr="001A3399">
        <w:rPr>
          <w:rFonts w:ascii="Times New Roman" w:eastAsia="Times New Roman" w:hAnsi="Times New Roman" w:cs="Arial"/>
          <w:spacing w:val="1"/>
          <w:sz w:val="24"/>
          <w:szCs w:val="24"/>
        </w:rPr>
        <w:t>açı</w:t>
      </w:r>
      <w:r w:rsidRPr="001A3399">
        <w:rPr>
          <w:rFonts w:ascii="Times New Roman" w:eastAsia="Times New Roman" w:hAnsi="Times New Roman" w:cs="Arial"/>
          <w:sz w:val="24"/>
          <w:szCs w:val="24"/>
        </w:rPr>
        <w:t>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aları</w:t>
      </w:r>
      <w:r w:rsidRPr="001A3399">
        <w:rPr>
          <w:rFonts w:ascii="Times New Roman" w:eastAsia="Times New Roman" w:hAnsi="Times New Roman" w:cs="Arial"/>
          <w:spacing w:val="-12"/>
          <w:sz w:val="24"/>
          <w:szCs w:val="24"/>
        </w:rPr>
        <w:t xml:space="preserve"> </w:t>
      </w:r>
      <w:r w:rsidRPr="001A3399">
        <w:rPr>
          <w:rFonts w:ascii="Times New Roman" w:eastAsia="Times New Roman" w:hAnsi="Times New Roman" w:cs="Arial"/>
          <w:sz w:val="24"/>
          <w:szCs w:val="24"/>
        </w:rPr>
        <w:t>nor</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ya</w:t>
      </w:r>
      <w:r w:rsidRPr="001A3399">
        <w:rPr>
          <w:rFonts w:ascii="Times New Roman" w:eastAsia="Times New Roman" w:hAnsi="Times New Roman" w:cs="Arial"/>
          <w:spacing w:val="1"/>
          <w:sz w:val="24"/>
          <w:szCs w:val="24"/>
        </w:rPr>
        <w:t>zıl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ır.</w:t>
      </w:r>
      <w:r>
        <w:rPr>
          <w:rFonts w:ascii="Times New Roman" w:eastAsia="Times New Roman" w:hAnsi="Times New Roman" w:cs="Arial"/>
          <w:spacing w:val="1"/>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lar</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9"/>
          <w:sz w:val="24"/>
          <w:szCs w:val="24"/>
        </w:rPr>
        <w:t xml:space="preserve"> </w:t>
      </w:r>
      <w:r w:rsidRPr="001A3399">
        <w:rPr>
          <w:rFonts w:ascii="Times New Roman" w:eastAsia="Times New Roman" w:hAnsi="Times New Roman" w:cs="Arial"/>
          <w:sz w:val="24"/>
          <w:szCs w:val="24"/>
        </w:rPr>
        <w:t>tü</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ü,</w:t>
      </w:r>
      <w:r w:rsidRPr="001A3399">
        <w:rPr>
          <w:rFonts w:ascii="Times New Roman" w:eastAsia="Times New Roman" w:hAnsi="Times New Roman" w:cs="Arial"/>
          <w:spacing w:val="27"/>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z w:val="24"/>
          <w:szCs w:val="24"/>
        </w:rPr>
        <w:t>r</w:t>
      </w:r>
      <w:r w:rsidRPr="001A3399">
        <w:rPr>
          <w:rFonts w:ascii="Times New Roman" w:eastAsia="Times New Roman" w:hAnsi="Times New Roman" w:cs="Arial"/>
          <w:spacing w:val="22"/>
          <w:sz w:val="24"/>
          <w:szCs w:val="24"/>
        </w:rPr>
        <w:t xml:space="preserve"> </w:t>
      </w:r>
      <w:r w:rsidRPr="001A3399">
        <w:rPr>
          <w:rFonts w:ascii="Times New Roman" w:eastAsia="Times New Roman" w:hAnsi="Times New Roman" w:cs="Arial"/>
          <w:spacing w:val="1"/>
          <w:sz w:val="24"/>
          <w:szCs w:val="24"/>
        </w:rPr>
        <w:t>al</w:t>
      </w:r>
      <w:r w:rsidRPr="001A3399">
        <w:rPr>
          <w:rFonts w:ascii="Times New Roman" w:eastAsia="Times New Roman" w:hAnsi="Times New Roman" w:cs="Arial"/>
          <w:sz w:val="24"/>
          <w:szCs w:val="24"/>
        </w:rPr>
        <w:t>t</w:t>
      </w:r>
      <w:r w:rsidRPr="001A3399">
        <w:rPr>
          <w:rFonts w:ascii="Times New Roman" w:eastAsia="Times New Roman" w:hAnsi="Times New Roman" w:cs="Arial"/>
          <w:spacing w:val="31"/>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aş</w:t>
      </w:r>
      <w:r w:rsidRPr="001A3399">
        <w:rPr>
          <w:rFonts w:ascii="Times New Roman" w:eastAsia="Times New Roman" w:hAnsi="Times New Roman" w:cs="Arial"/>
          <w:spacing w:val="1"/>
          <w:sz w:val="24"/>
          <w:szCs w:val="24"/>
        </w:rPr>
        <w:t>lı</w:t>
      </w:r>
      <w:r w:rsidRPr="001A3399">
        <w:rPr>
          <w:rFonts w:ascii="Times New Roman" w:eastAsia="Times New Roman" w:hAnsi="Times New Roman" w:cs="Arial"/>
          <w:spacing w:val="-1"/>
          <w:sz w:val="24"/>
          <w:szCs w:val="24"/>
        </w:rPr>
        <w:t>ğ</w:t>
      </w:r>
      <w:r w:rsidRPr="001A3399">
        <w:rPr>
          <w:rFonts w:ascii="Times New Roman" w:eastAsia="Times New Roman" w:hAnsi="Times New Roman" w:cs="Arial"/>
          <w:sz w:val="24"/>
          <w:szCs w:val="24"/>
        </w:rPr>
        <w:t>ı</w:t>
      </w:r>
      <w:r w:rsidRPr="001A3399">
        <w:rPr>
          <w:rFonts w:ascii="Times New Roman" w:eastAsia="Times New Roman" w:hAnsi="Times New Roman" w:cs="Arial"/>
          <w:spacing w:val="27"/>
          <w:sz w:val="24"/>
          <w:szCs w:val="24"/>
        </w:rPr>
        <w:t xml:space="preserve"> </w:t>
      </w:r>
      <w:r w:rsidRPr="001A3399">
        <w:rPr>
          <w:rFonts w:ascii="Times New Roman" w:eastAsia="Times New Roman" w:hAnsi="Times New Roman" w:cs="Arial"/>
          <w:spacing w:val="1"/>
          <w:sz w:val="24"/>
          <w:szCs w:val="24"/>
        </w:rPr>
        <w:t>al</w:t>
      </w:r>
      <w:r w:rsidRPr="001A3399">
        <w:rPr>
          <w:rFonts w:ascii="Times New Roman" w:eastAsia="Times New Roman" w:hAnsi="Times New Roman" w:cs="Arial"/>
          <w:spacing w:val="-1"/>
          <w:sz w:val="24"/>
          <w:szCs w:val="24"/>
        </w:rPr>
        <w:t>t</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pacing w:val="-1"/>
          <w:sz w:val="24"/>
          <w:szCs w:val="24"/>
        </w:rPr>
        <w:t>n</w:t>
      </w:r>
      <w:r w:rsidRPr="001A3399">
        <w:rPr>
          <w:rFonts w:ascii="Times New Roman" w:eastAsia="Times New Roman" w:hAnsi="Times New Roman" w:cs="Arial"/>
          <w:sz w:val="24"/>
          <w:szCs w:val="24"/>
        </w:rPr>
        <w:t>da</w:t>
      </w:r>
      <w:r w:rsidRPr="001A3399">
        <w:rPr>
          <w:rFonts w:ascii="Times New Roman" w:eastAsia="Times New Roman" w:hAnsi="Times New Roman" w:cs="Arial"/>
          <w:spacing w:val="26"/>
          <w:sz w:val="24"/>
          <w:szCs w:val="24"/>
        </w:rPr>
        <w:t xml:space="preserve"> </w:t>
      </w:r>
      <w:r w:rsidRPr="001A3399">
        <w:rPr>
          <w:rFonts w:ascii="Times New Roman" w:eastAsia="Times New Roman" w:hAnsi="Times New Roman" w:cs="Arial"/>
          <w:i/>
          <w:iCs/>
          <w:sz w:val="24"/>
          <w:szCs w:val="24"/>
        </w:rPr>
        <w:t>büyük</w:t>
      </w:r>
      <w:r w:rsidRPr="001A3399">
        <w:rPr>
          <w:rFonts w:ascii="Times New Roman" w:eastAsia="Times New Roman" w:hAnsi="Times New Roman" w:cs="Arial"/>
          <w:i/>
          <w:iCs/>
          <w:spacing w:val="27"/>
          <w:sz w:val="24"/>
          <w:szCs w:val="24"/>
        </w:rPr>
        <w:t xml:space="preserve"> </w:t>
      </w:r>
      <w:r w:rsidRPr="001A3399">
        <w:rPr>
          <w:rFonts w:ascii="Times New Roman" w:eastAsia="Times New Roman" w:hAnsi="Times New Roman" w:cs="Arial"/>
          <w:i/>
          <w:iCs/>
          <w:sz w:val="24"/>
          <w:szCs w:val="24"/>
        </w:rPr>
        <w:t>harfle</w:t>
      </w:r>
      <w:r w:rsidRPr="001A3399">
        <w:rPr>
          <w:rFonts w:ascii="Times New Roman" w:eastAsia="Times New Roman" w:hAnsi="Times New Roman" w:cs="Arial"/>
          <w:i/>
          <w:iCs/>
          <w:spacing w:val="27"/>
          <w:sz w:val="24"/>
          <w:szCs w:val="24"/>
        </w:rPr>
        <w:t xml:space="preserve"> </w:t>
      </w:r>
      <w:r w:rsidRPr="001A3399">
        <w:rPr>
          <w:rFonts w:ascii="Times New Roman" w:eastAsia="Times New Roman" w:hAnsi="Times New Roman" w:cs="Arial"/>
          <w:i/>
          <w:iCs/>
          <w:sz w:val="24"/>
          <w:szCs w:val="24"/>
        </w:rPr>
        <w:t>koyu</w:t>
      </w:r>
      <w:r w:rsidRPr="001A3399">
        <w:rPr>
          <w:rFonts w:ascii="Times New Roman" w:eastAsia="Times New Roman" w:hAnsi="Times New Roman" w:cs="Arial"/>
          <w:sz w:val="24"/>
          <w:szCs w:val="24"/>
        </w:rPr>
        <w:t>, a</w:t>
      </w:r>
      <w:r w:rsidRPr="001A3399">
        <w:rPr>
          <w:rFonts w:ascii="Times New Roman" w:eastAsia="Times New Roman" w:hAnsi="Times New Roman" w:cs="Arial"/>
          <w:spacing w:val="1"/>
          <w:sz w:val="24"/>
          <w:szCs w:val="24"/>
        </w:rPr>
        <w:t>çıkla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pacing w:val="-1"/>
          <w:sz w:val="24"/>
          <w:szCs w:val="24"/>
        </w:rPr>
        <w:t>r</w:t>
      </w:r>
      <w:r w:rsidRPr="001A3399">
        <w:rPr>
          <w:rFonts w:ascii="Times New Roman" w:eastAsia="Times New Roman" w:hAnsi="Times New Roman" w:cs="Arial"/>
          <w:sz w:val="24"/>
          <w:szCs w:val="24"/>
        </w:rPr>
        <w:t>ı ise</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sadece</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aş</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harfleri</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üyük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olacak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şekil</w:t>
      </w:r>
      <w:r w:rsidRPr="001A3399">
        <w:rPr>
          <w:rFonts w:ascii="Times New Roman" w:eastAsia="Times New Roman" w:hAnsi="Times New Roman" w:cs="Arial"/>
          <w:spacing w:val="-1"/>
          <w:sz w:val="24"/>
          <w:szCs w:val="24"/>
        </w:rPr>
        <w:t>d</w:t>
      </w:r>
      <w:r w:rsidRPr="001A3399">
        <w:rPr>
          <w:rFonts w:ascii="Times New Roman" w:eastAsia="Times New Roman" w:hAnsi="Times New Roman" w:cs="Arial"/>
          <w:sz w:val="24"/>
          <w:szCs w:val="24"/>
        </w:rPr>
        <w:t>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küç</w:t>
      </w:r>
      <w:r w:rsidRPr="001A3399">
        <w:rPr>
          <w:rFonts w:ascii="Times New Roman" w:eastAsia="Times New Roman" w:hAnsi="Times New Roman" w:cs="Arial"/>
          <w:spacing w:val="-1"/>
          <w:sz w:val="24"/>
          <w:szCs w:val="24"/>
        </w:rPr>
        <w:t>ü</w:t>
      </w:r>
      <w:r w:rsidRPr="001A3399">
        <w:rPr>
          <w:rFonts w:ascii="Times New Roman" w:eastAsia="Times New Roman" w:hAnsi="Times New Roman" w:cs="Arial"/>
          <w:sz w:val="24"/>
          <w:szCs w:val="24"/>
        </w:rPr>
        <w:t>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harfle</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nor</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yaz</w:t>
      </w:r>
      <w:r w:rsidRPr="001A3399">
        <w:rPr>
          <w:rFonts w:ascii="Times New Roman" w:eastAsia="Times New Roman" w:hAnsi="Times New Roman" w:cs="Arial"/>
          <w:spacing w:val="1"/>
          <w:sz w:val="24"/>
          <w:szCs w:val="24"/>
        </w:rPr>
        <w:t>ıl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pacing w:val="1"/>
          <w:sz w:val="24"/>
          <w:szCs w:val="24"/>
        </w:rPr>
        <w:t>r.</w:t>
      </w:r>
    </w:p>
    <w:p w:rsid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CE2961" w:rsidRDefault="00CE2961"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3725A6" w:rsidRDefault="003725A6"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3725A6" w:rsidRDefault="003725A6"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3725A6" w:rsidRDefault="003725A6"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1A3399" w:rsidRP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b/>
          <w:spacing w:val="1"/>
          <w:sz w:val="24"/>
          <w:szCs w:val="24"/>
        </w:rPr>
      </w:pPr>
      <w:r w:rsidRPr="001A3399">
        <w:rPr>
          <w:rFonts w:ascii="Times New Roman" w:eastAsia="Times New Roman" w:hAnsi="Times New Roman" w:cs="Arial"/>
          <w:b/>
          <w:spacing w:val="1"/>
          <w:sz w:val="24"/>
          <w:szCs w:val="24"/>
        </w:rPr>
        <w:t xml:space="preserve">4.2. </w:t>
      </w:r>
      <w:r w:rsidR="003725A6">
        <w:rPr>
          <w:rFonts w:ascii="Times New Roman" w:eastAsia="Times New Roman" w:hAnsi="Times New Roman" w:cs="Arial"/>
          <w:b/>
          <w:spacing w:val="1"/>
          <w:sz w:val="24"/>
          <w:szCs w:val="24"/>
        </w:rPr>
        <w:t>Staj</w:t>
      </w:r>
      <w:r w:rsidRPr="001A3399">
        <w:rPr>
          <w:rFonts w:ascii="Times New Roman" w:eastAsia="Times New Roman" w:hAnsi="Times New Roman" w:cs="Arial"/>
          <w:b/>
          <w:spacing w:val="1"/>
          <w:sz w:val="24"/>
          <w:szCs w:val="24"/>
        </w:rPr>
        <w:t xml:space="preserve"> Metni</w:t>
      </w:r>
    </w:p>
    <w:p w:rsidR="00CE2961" w:rsidRDefault="00CE2961" w:rsidP="00581F03">
      <w:pPr>
        <w:keepNext/>
        <w:tabs>
          <w:tab w:val="left" w:pos="170"/>
        </w:tabs>
        <w:spacing w:after="0"/>
        <w:jc w:val="both"/>
        <w:outlineLvl w:val="1"/>
        <w:rPr>
          <w:rFonts w:ascii="Times New Roman" w:eastAsia="Times New Roman" w:hAnsi="Times New Roman" w:cs="Times New Roman"/>
          <w:b/>
          <w:sz w:val="24"/>
          <w:szCs w:val="24"/>
          <w:lang w:eastAsia="tr-TR"/>
        </w:rPr>
      </w:pPr>
      <w:bookmarkStart w:id="110" w:name="_Toc370227242"/>
      <w:bookmarkStart w:id="111" w:name="_Toc381717597"/>
    </w:p>
    <w:p w:rsidR="001A3399" w:rsidRPr="001A3399" w:rsidRDefault="001A3399" w:rsidP="00581F03">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4.2.1</w:t>
      </w:r>
      <w:r w:rsidRPr="001A3399">
        <w:rPr>
          <w:rFonts w:ascii="Times New Roman" w:eastAsia="Times New Roman" w:hAnsi="Times New Roman" w:cs="Times New Roman"/>
          <w:b/>
          <w:sz w:val="24"/>
          <w:szCs w:val="24"/>
          <w:lang w:eastAsia="tr-TR"/>
        </w:rPr>
        <w:t>. Ana metin</w:t>
      </w:r>
      <w:bookmarkEnd w:id="110"/>
      <w:bookmarkEnd w:id="111"/>
    </w:p>
    <w:p w:rsidR="001A3399" w:rsidRPr="001A3399" w:rsidRDefault="001A3399" w:rsidP="00581F03">
      <w:pPr>
        <w:spacing w:after="0"/>
        <w:rPr>
          <w:rFonts w:ascii="Times New Roman" w:eastAsia="Times New Roman" w:hAnsi="Times New Roman" w:cs="Arial"/>
          <w:sz w:val="24"/>
          <w:lang w:eastAsia="tr-TR"/>
        </w:rPr>
      </w:pPr>
    </w:p>
    <w:p w:rsidR="001A3399" w:rsidRPr="001A3399" w:rsidRDefault="003725A6" w:rsidP="00581F03">
      <w:pPr>
        <w:widowControl w:val="0"/>
        <w:autoSpaceDE w:val="0"/>
        <w:autoSpaceDN w:val="0"/>
        <w:adjustRightInd w:val="0"/>
        <w:spacing w:after="0"/>
        <w:jc w:val="both"/>
        <w:rPr>
          <w:rFonts w:ascii="Times New Roman" w:eastAsia="Times New Roman" w:hAnsi="Times New Roman" w:cs="Arial"/>
          <w:sz w:val="24"/>
          <w:szCs w:val="24"/>
        </w:rPr>
      </w:pPr>
      <w:r>
        <w:rPr>
          <w:rFonts w:ascii="Times New Roman" w:eastAsia="Times New Roman" w:hAnsi="Times New Roman" w:cs="Arial"/>
          <w:sz w:val="24"/>
          <w:szCs w:val="24"/>
        </w:rPr>
        <w:t>Stajın</w:t>
      </w:r>
      <w:r w:rsidR="005B5DF9">
        <w:rPr>
          <w:rFonts w:ascii="Times New Roman" w:eastAsia="Times New Roman" w:hAnsi="Times New Roman" w:cs="Arial"/>
          <w:sz w:val="24"/>
          <w:szCs w:val="24"/>
        </w:rPr>
        <w:t xml:space="preserve"> giriş bölümü </w:t>
      </w:r>
      <w:r w:rsidR="001A3399" w:rsidRPr="001A3399">
        <w:rPr>
          <w:rFonts w:ascii="Times New Roman" w:eastAsia="Times New Roman" w:hAnsi="Times New Roman" w:cs="Arial"/>
          <w:sz w:val="24"/>
          <w:szCs w:val="24"/>
        </w:rPr>
        <w:t>ile sonuç ve öneriler bölümleri arasında yer alan bölümlerin tamamı Ana Metin olarak adlandırılır. Ancak "ANA METİN" diye bir başlık kullanılmaz.</w:t>
      </w: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rPr>
      </w:pPr>
      <w:r w:rsidRPr="001A3399">
        <w:rPr>
          <w:rFonts w:ascii="Times New Roman" w:eastAsia="Times New Roman" w:hAnsi="Times New Roman" w:cs="Arial"/>
          <w:sz w:val="24"/>
          <w:szCs w:val="24"/>
        </w:rPr>
        <w:t xml:space="preserve">Giriş’ten sonra </w:t>
      </w:r>
      <w:r w:rsidR="003725A6">
        <w:rPr>
          <w:rFonts w:ascii="Times New Roman" w:eastAsia="Times New Roman" w:hAnsi="Times New Roman" w:cs="Arial"/>
          <w:sz w:val="24"/>
          <w:szCs w:val="24"/>
        </w:rPr>
        <w:t>stajın</w:t>
      </w:r>
      <w:r w:rsidRPr="001A3399">
        <w:rPr>
          <w:rFonts w:ascii="Times New Roman" w:eastAsia="Times New Roman" w:hAnsi="Times New Roman" w:cs="Arial"/>
          <w:sz w:val="24"/>
          <w:szCs w:val="24"/>
        </w:rPr>
        <w:t xml:space="preserve"> bölümleri yer alır. </w:t>
      </w:r>
      <w:r w:rsidR="003725A6">
        <w:rPr>
          <w:rFonts w:ascii="Times New Roman" w:eastAsia="Times New Roman" w:hAnsi="Times New Roman" w:cs="Arial"/>
          <w:sz w:val="24"/>
          <w:szCs w:val="24"/>
        </w:rPr>
        <w:t>Stajın</w:t>
      </w:r>
      <w:r w:rsidRPr="001A3399">
        <w:rPr>
          <w:rFonts w:ascii="Times New Roman" w:eastAsia="Times New Roman" w:hAnsi="Times New Roman" w:cs="Arial"/>
          <w:sz w:val="24"/>
          <w:szCs w:val="24"/>
        </w:rPr>
        <w:t xml:space="preserve"> bölümleri, gerek duyulan ayrıntı düzeyine bağlı olarak </w:t>
      </w:r>
      <w:r w:rsidR="003725A6">
        <w:rPr>
          <w:rFonts w:ascii="Times New Roman" w:eastAsia="Times New Roman" w:hAnsi="Times New Roman" w:cs="Arial"/>
          <w:sz w:val="24"/>
          <w:szCs w:val="24"/>
        </w:rPr>
        <w:t>stajı</w:t>
      </w:r>
      <w:r w:rsidRPr="001A3399">
        <w:rPr>
          <w:rFonts w:ascii="Times New Roman" w:eastAsia="Times New Roman" w:hAnsi="Times New Roman" w:cs="Arial"/>
          <w:sz w:val="24"/>
          <w:szCs w:val="24"/>
        </w:rPr>
        <w:t xml:space="preserve"> sonuca götürecek bilgi ve açıklamaları, uygun düşünce silsilesi içinde ortaya koyar. </w:t>
      </w:r>
      <w:r w:rsidRPr="001A3399">
        <w:rPr>
          <w:rFonts w:ascii="Times New Roman" w:eastAsia="Times New Roman" w:hAnsi="Times New Roman" w:cs="Arial"/>
          <w:sz w:val="24"/>
          <w:szCs w:val="24"/>
        </w:rPr>
        <w:cr/>
      </w:r>
    </w:p>
    <w:p w:rsidR="001A3399" w:rsidRPr="001A3399" w:rsidRDefault="003725A6" w:rsidP="001A3399">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Staj</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konus</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z w:val="24"/>
          <w:szCs w:val="24"/>
          <w:lang w:eastAsia="tr-TR"/>
        </w:rPr>
        <w:t>nun</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niteli</w:t>
      </w:r>
      <w:r w:rsidR="001A3399" w:rsidRPr="001A3399">
        <w:rPr>
          <w:rFonts w:ascii="Times New Roman" w:eastAsia="Times New Roman" w:hAnsi="Times New Roman" w:cs="Arial"/>
          <w:spacing w:val="-1"/>
          <w:sz w:val="24"/>
          <w:szCs w:val="24"/>
          <w:lang w:eastAsia="tr-TR"/>
        </w:rPr>
        <w:t>ğ</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pacing w:val="1"/>
          <w:sz w:val="24"/>
          <w:szCs w:val="24"/>
          <w:lang w:eastAsia="tr-TR"/>
        </w:rPr>
        <w:t>ya</w:t>
      </w:r>
      <w:r w:rsidR="001A3399" w:rsidRPr="001A3399">
        <w:rPr>
          <w:rFonts w:ascii="Times New Roman" w:eastAsia="Times New Roman" w:hAnsi="Times New Roman" w:cs="Arial"/>
          <w:sz w:val="24"/>
          <w:szCs w:val="24"/>
          <w:lang w:eastAsia="tr-TR"/>
        </w:rPr>
        <w:t>p</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 xml:space="preserve">lan </w:t>
      </w:r>
      <w:r w:rsidR="001A3399" w:rsidRPr="001A3399">
        <w:rPr>
          <w:rFonts w:ascii="Times New Roman" w:eastAsia="Times New Roman" w:hAnsi="Times New Roman" w:cs="Arial"/>
          <w:spacing w:val="-1"/>
          <w:sz w:val="24"/>
          <w:szCs w:val="24"/>
          <w:lang w:eastAsia="tr-TR"/>
        </w:rPr>
        <w:t>ar</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t</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r</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ay</w:t>
      </w:r>
      <w:r w:rsidR="001A3399" w:rsidRPr="001A3399">
        <w:rPr>
          <w:rFonts w:ascii="Times New Roman" w:eastAsia="Times New Roman" w:hAnsi="Times New Roman" w:cs="Arial"/>
          <w:spacing w:val="1"/>
          <w:sz w:val="24"/>
          <w:szCs w:val="24"/>
          <w:lang w:eastAsia="tr-TR"/>
        </w:rPr>
        <w:t>rı</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1"/>
          <w:sz w:val="24"/>
          <w:szCs w:val="24"/>
          <w:lang w:eastAsia="tr-TR"/>
        </w:rPr>
        <w:t>t</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s</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4"/>
          <w:sz w:val="24"/>
          <w:szCs w:val="24"/>
          <w:lang w:eastAsia="tr-TR"/>
        </w:rPr>
        <w:t xml:space="preserve"> </w:t>
      </w:r>
      <w:r>
        <w:rPr>
          <w:rFonts w:ascii="Times New Roman" w:eastAsia="Times New Roman" w:hAnsi="Times New Roman" w:cs="Arial"/>
          <w:sz w:val="24"/>
          <w:szCs w:val="24"/>
          <w:lang w:eastAsia="tr-TR"/>
        </w:rPr>
        <w:t>stajın</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hac</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ine</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göre</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 xml:space="preserve">ana </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etin</w:t>
      </w:r>
      <w:r w:rsidR="001A3399" w:rsidRPr="001A3399">
        <w:rPr>
          <w:rFonts w:ascii="Times New Roman" w:eastAsia="Times New Roman" w:hAnsi="Times New Roman" w:cs="Arial"/>
          <w:sz w:val="24"/>
          <w:szCs w:val="24"/>
          <w:lang w:eastAsia="tr-TR"/>
        </w:rPr>
        <w:t xml:space="preserve">; </w:t>
      </w:r>
      <w:r w:rsidR="001A3399" w:rsidRPr="001A3399">
        <w:rPr>
          <w:rFonts w:ascii="Times New Roman" w:eastAsia="Times New Roman" w:hAnsi="Times New Roman" w:cs="Arial"/>
          <w:spacing w:val="31"/>
          <w:sz w:val="24"/>
          <w:szCs w:val="24"/>
          <w:lang w:eastAsia="tr-TR"/>
        </w:rPr>
        <w:t xml:space="preserve"> </w:t>
      </w:r>
      <w:r w:rsidR="001A3399" w:rsidRPr="001A3399">
        <w:rPr>
          <w:rFonts w:ascii="Times New Roman" w:eastAsia="Times New Roman" w:hAnsi="Times New Roman" w:cs="Arial"/>
          <w:spacing w:val="1"/>
          <w:sz w:val="24"/>
          <w:szCs w:val="24"/>
          <w:lang w:eastAsia="tr-TR"/>
        </w:rPr>
        <w:t>biri</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ci</w:t>
      </w:r>
      <w:r w:rsidR="001A3399" w:rsidRPr="001A3399">
        <w:rPr>
          <w:rFonts w:ascii="Times New Roman" w:eastAsia="Times New Roman" w:hAnsi="Times New Roman" w:cs="Arial"/>
          <w:sz w:val="24"/>
          <w:szCs w:val="24"/>
          <w:lang w:eastAsia="tr-TR"/>
        </w:rPr>
        <w:t xml:space="preserve">, </w:t>
      </w:r>
      <w:r w:rsidR="001A3399" w:rsidRPr="001A3399">
        <w:rPr>
          <w:rFonts w:ascii="Times New Roman" w:eastAsia="Times New Roman" w:hAnsi="Times New Roman" w:cs="Arial"/>
          <w:spacing w:val="1"/>
          <w:sz w:val="24"/>
          <w:szCs w:val="24"/>
          <w:lang w:eastAsia="tr-TR"/>
        </w:rPr>
        <w:t>ikinc</w:t>
      </w:r>
      <w:r w:rsidR="001A3399" w:rsidRPr="001A3399">
        <w:rPr>
          <w:rFonts w:ascii="Times New Roman" w:eastAsia="Times New Roman" w:hAnsi="Times New Roman" w:cs="Arial"/>
          <w:sz w:val="24"/>
          <w:szCs w:val="24"/>
          <w:lang w:eastAsia="tr-TR"/>
        </w:rPr>
        <w:t xml:space="preserve">i </w:t>
      </w:r>
      <w:r w:rsidR="001A3399" w:rsidRPr="001A3399">
        <w:rPr>
          <w:rFonts w:ascii="Times New Roman" w:eastAsia="Times New Roman" w:hAnsi="Times New Roman" w:cs="Arial"/>
          <w:spacing w:val="1"/>
          <w:sz w:val="24"/>
          <w:szCs w:val="24"/>
          <w:lang w:eastAsia="tr-TR"/>
        </w:rPr>
        <w:t>v</w:t>
      </w:r>
      <w:r w:rsidR="001A3399" w:rsidRPr="001A3399">
        <w:rPr>
          <w:rFonts w:ascii="Times New Roman" w:eastAsia="Times New Roman" w:hAnsi="Times New Roman" w:cs="Arial"/>
          <w:sz w:val="24"/>
          <w:szCs w:val="24"/>
          <w:lang w:eastAsia="tr-TR"/>
        </w:rPr>
        <w:t xml:space="preserve">e </w:t>
      </w:r>
      <w:r w:rsidR="001A3399" w:rsidRPr="001A3399">
        <w:rPr>
          <w:rFonts w:ascii="Times New Roman" w:eastAsia="Times New Roman" w:hAnsi="Times New Roman" w:cs="Arial"/>
          <w:spacing w:val="1"/>
          <w:sz w:val="24"/>
          <w:szCs w:val="24"/>
          <w:lang w:eastAsia="tr-TR"/>
        </w:rPr>
        <w:t>üçünc</w:t>
      </w:r>
      <w:r w:rsidR="001A3399" w:rsidRPr="001A3399">
        <w:rPr>
          <w:rFonts w:ascii="Times New Roman" w:eastAsia="Times New Roman" w:hAnsi="Times New Roman" w:cs="Arial"/>
          <w:sz w:val="24"/>
          <w:szCs w:val="24"/>
          <w:lang w:eastAsia="tr-TR"/>
        </w:rPr>
        <w:t xml:space="preserve">ü </w:t>
      </w:r>
      <w:r w:rsidR="001A3399" w:rsidRPr="001A3399">
        <w:rPr>
          <w:rFonts w:ascii="Times New Roman" w:eastAsia="Times New Roman" w:hAnsi="Times New Roman" w:cs="Arial"/>
          <w:spacing w:val="1"/>
          <w:sz w:val="24"/>
          <w:szCs w:val="24"/>
          <w:lang w:eastAsia="tr-TR"/>
        </w:rPr>
        <w:t>derece</w:t>
      </w:r>
      <w:r w:rsidR="001A3399" w:rsidRPr="001A3399">
        <w:rPr>
          <w:rFonts w:ascii="Times New Roman" w:eastAsia="Times New Roman" w:hAnsi="Times New Roman" w:cs="Arial"/>
          <w:spacing w:val="-1"/>
          <w:sz w:val="24"/>
          <w:szCs w:val="24"/>
          <w:lang w:eastAsia="tr-TR"/>
        </w:rPr>
        <w:t>d</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z w:val="24"/>
          <w:szCs w:val="24"/>
          <w:lang w:eastAsia="tr-TR"/>
        </w:rPr>
        <w:t xml:space="preserve">n </w:t>
      </w:r>
      <w:r w:rsidR="001A3399" w:rsidRPr="001A3399">
        <w:rPr>
          <w:rFonts w:ascii="Times New Roman" w:eastAsia="Times New Roman" w:hAnsi="Times New Roman" w:cs="Arial"/>
          <w:spacing w:val="1"/>
          <w:sz w:val="24"/>
          <w:szCs w:val="24"/>
          <w:lang w:eastAsia="tr-TR"/>
        </w:rPr>
        <w:t>nu</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ara</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ı alt bölü</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lere</w:t>
      </w:r>
      <w:r w:rsidR="001A3399" w:rsidRPr="001A3399">
        <w:rPr>
          <w:rFonts w:ascii="Times New Roman" w:eastAsia="Times New Roman" w:hAnsi="Times New Roman" w:cs="Arial"/>
          <w:spacing w:val="27"/>
          <w:sz w:val="24"/>
          <w:szCs w:val="24"/>
          <w:lang w:eastAsia="tr-TR"/>
        </w:rPr>
        <w:t xml:space="preserve"> </w:t>
      </w:r>
      <w:r w:rsidR="001A3399" w:rsidRPr="001A3399">
        <w:rPr>
          <w:rFonts w:ascii="Times New Roman" w:eastAsia="Times New Roman" w:hAnsi="Times New Roman" w:cs="Arial"/>
          <w:sz w:val="24"/>
          <w:szCs w:val="24"/>
          <w:lang w:eastAsia="tr-TR"/>
        </w:rPr>
        <w:t>ayr</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la</w:t>
      </w:r>
      <w:r w:rsidR="001A3399" w:rsidRPr="001A3399">
        <w:rPr>
          <w:rFonts w:ascii="Times New Roman" w:eastAsia="Times New Roman" w:hAnsi="Times New Roman" w:cs="Arial"/>
          <w:spacing w:val="-1"/>
          <w:sz w:val="24"/>
          <w:szCs w:val="24"/>
          <w:lang w:eastAsia="tr-TR"/>
        </w:rPr>
        <w:t>b</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z w:val="24"/>
          <w:szCs w:val="24"/>
          <w:lang w:eastAsia="tr-TR"/>
        </w:rPr>
        <w:t>lir. Bunla</w:t>
      </w:r>
      <w:r w:rsidR="001A3399" w:rsidRPr="001A3399">
        <w:rPr>
          <w:rFonts w:ascii="Times New Roman" w:eastAsia="Times New Roman" w:hAnsi="Times New Roman" w:cs="Arial"/>
          <w:spacing w:val="1"/>
          <w:sz w:val="24"/>
          <w:szCs w:val="24"/>
          <w:lang w:eastAsia="tr-TR"/>
        </w:rPr>
        <w:t>rı</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25"/>
          <w:sz w:val="24"/>
          <w:szCs w:val="24"/>
          <w:lang w:eastAsia="tr-TR"/>
        </w:rPr>
        <w:t xml:space="preserve"> </w:t>
      </w:r>
      <w:r w:rsidR="001A3399" w:rsidRPr="001A3399">
        <w:rPr>
          <w:rFonts w:ascii="Times New Roman" w:eastAsia="Times New Roman" w:hAnsi="Times New Roman" w:cs="Arial"/>
          <w:sz w:val="24"/>
          <w:szCs w:val="24"/>
          <w:lang w:eastAsia="tr-TR"/>
        </w:rPr>
        <w:t>her</w:t>
      </w:r>
      <w:r w:rsidR="001A3399" w:rsidRPr="001A3399">
        <w:rPr>
          <w:rFonts w:ascii="Times New Roman" w:eastAsia="Times New Roman" w:hAnsi="Times New Roman" w:cs="Arial"/>
          <w:spacing w:val="30"/>
          <w:sz w:val="24"/>
          <w:szCs w:val="24"/>
          <w:lang w:eastAsia="tr-TR"/>
        </w:rPr>
        <w:t xml:space="preserve"> </w:t>
      </w:r>
      <w:r w:rsidR="001A3399" w:rsidRPr="001A3399">
        <w:rPr>
          <w:rFonts w:ascii="Times New Roman" w:eastAsia="Times New Roman" w:hAnsi="Times New Roman" w:cs="Arial"/>
          <w:sz w:val="24"/>
          <w:szCs w:val="24"/>
          <w:lang w:eastAsia="tr-TR"/>
        </w:rPr>
        <w:t>biri</w:t>
      </w:r>
      <w:r w:rsidR="001A3399" w:rsidRPr="001A3399">
        <w:rPr>
          <w:rFonts w:ascii="Times New Roman" w:eastAsia="Times New Roman" w:hAnsi="Times New Roman" w:cs="Arial"/>
          <w:spacing w:val="30"/>
          <w:sz w:val="24"/>
          <w:szCs w:val="24"/>
          <w:lang w:eastAsia="tr-TR"/>
        </w:rPr>
        <w:t xml:space="preserve"> </w:t>
      </w:r>
      <w:r w:rsidR="001A3399" w:rsidRPr="001A3399">
        <w:rPr>
          <w:rFonts w:ascii="Times New Roman" w:eastAsia="Times New Roman" w:hAnsi="Times New Roman" w:cs="Arial"/>
          <w:sz w:val="24"/>
          <w:szCs w:val="24"/>
          <w:lang w:eastAsia="tr-TR"/>
        </w:rPr>
        <w:t>için</w:t>
      </w:r>
      <w:r w:rsidR="001A3399" w:rsidRPr="001A3399">
        <w:rPr>
          <w:rFonts w:ascii="Times New Roman" w:eastAsia="Times New Roman" w:hAnsi="Times New Roman" w:cs="Arial"/>
          <w:spacing w:val="29"/>
          <w:sz w:val="24"/>
          <w:szCs w:val="24"/>
          <w:lang w:eastAsia="tr-TR"/>
        </w:rPr>
        <w:t xml:space="preserve"> </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z w:val="24"/>
          <w:szCs w:val="24"/>
          <w:lang w:eastAsia="tr-TR"/>
        </w:rPr>
        <w:t>ygun</w:t>
      </w:r>
      <w:r w:rsidR="001A3399" w:rsidRPr="001A3399">
        <w:rPr>
          <w:rFonts w:ascii="Times New Roman" w:eastAsia="Times New Roman" w:hAnsi="Times New Roman" w:cs="Arial"/>
          <w:spacing w:val="27"/>
          <w:sz w:val="24"/>
          <w:szCs w:val="24"/>
          <w:lang w:eastAsia="tr-TR"/>
        </w:rPr>
        <w:t xml:space="preserve"> </w:t>
      </w:r>
      <w:r w:rsidR="001A3399" w:rsidRPr="001A3399">
        <w:rPr>
          <w:rFonts w:ascii="Times New Roman" w:eastAsia="Times New Roman" w:hAnsi="Times New Roman" w:cs="Arial"/>
          <w:sz w:val="24"/>
          <w:szCs w:val="24"/>
          <w:lang w:eastAsia="tr-TR"/>
        </w:rPr>
        <w:t>bir</w:t>
      </w:r>
      <w:r w:rsidR="001A3399" w:rsidRPr="001A3399">
        <w:rPr>
          <w:rFonts w:ascii="Times New Roman" w:eastAsia="Times New Roman" w:hAnsi="Times New Roman" w:cs="Arial"/>
          <w:spacing w:val="30"/>
          <w:sz w:val="24"/>
          <w:szCs w:val="24"/>
          <w:lang w:eastAsia="tr-TR"/>
        </w:rPr>
        <w:t xml:space="preserve"> </w:t>
      </w:r>
      <w:r w:rsidR="001A3399" w:rsidRPr="001A3399">
        <w:rPr>
          <w:rFonts w:ascii="Times New Roman" w:eastAsia="Times New Roman" w:hAnsi="Times New Roman" w:cs="Arial"/>
          <w:sz w:val="24"/>
          <w:szCs w:val="24"/>
          <w:lang w:eastAsia="tr-TR"/>
        </w:rPr>
        <w:t>baş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27"/>
          <w:sz w:val="24"/>
          <w:szCs w:val="24"/>
          <w:lang w:eastAsia="tr-TR"/>
        </w:rPr>
        <w:t xml:space="preserve"> </w:t>
      </w:r>
      <w:r w:rsidR="001A3399" w:rsidRPr="001A3399">
        <w:rPr>
          <w:rFonts w:ascii="Times New Roman" w:eastAsia="Times New Roman" w:hAnsi="Times New Roman" w:cs="Arial"/>
          <w:sz w:val="24"/>
          <w:szCs w:val="24"/>
          <w:lang w:eastAsia="tr-TR"/>
        </w:rPr>
        <w:t>(Örn</w:t>
      </w:r>
      <w:r w:rsidR="001A3399" w:rsidRPr="001A3399">
        <w:rPr>
          <w:rFonts w:ascii="Times New Roman" w:eastAsia="Times New Roman" w:hAnsi="Times New Roman" w:cs="Arial"/>
          <w:spacing w:val="1"/>
          <w:sz w:val="24"/>
          <w:szCs w:val="24"/>
          <w:lang w:eastAsia="tr-TR"/>
        </w:rPr>
        <w:t>e</w:t>
      </w:r>
      <w:r w:rsidR="001A3399" w:rsidRPr="001A3399">
        <w:rPr>
          <w:rFonts w:ascii="Times New Roman" w:eastAsia="Times New Roman" w:hAnsi="Times New Roman" w:cs="Arial"/>
          <w:spacing w:val="-1"/>
          <w:sz w:val="24"/>
          <w:szCs w:val="24"/>
          <w:lang w:eastAsia="tr-TR"/>
        </w:rPr>
        <w:t>ğ</w:t>
      </w:r>
      <w:r w:rsidR="001A3399" w:rsidRPr="001A3399">
        <w:rPr>
          <w:rFonts w:ascii="Times New Roman" w:eastAsia="Times New Roman" w:hAnsi="Times New Roman" w:cs="Arial"/>
          <w:sz w:val="24"/>
          <w:szCs w:val="24"/>
          <w:lang w:eastAsia="tr-TR"/>
        </w:rPr>
        <w:t>in;</w:t>
      </w:r>
      <w:r w:rsidR="001A3399" w:rsidRPr="001A3399">
        <w:rPr>
          <w:rFonts w:ascii="Times New Roman" w:eastAsia="Times New Roman" w:hAnsi="Times New Roman" w:cs="Arial"/>
          <w:spacing w:val="23"/>
          <w:sz w:val="24"/>
          <w:szCs w:val="24"/>
          <w:lang w:eastAsia="tr-TR"/>
        </w:rPr>
        <w:t xml:space="preserve"> </w:t>
      </w:r>
      <w:r w:rsidR="001A3399" w:rsidRPr="00581F03">
        <w:rPr>
          <w:rFonts w:ascii="Times New Roman" w:eastAsia="Times New Roman" w:hAnsi="Times New Roman" w:cs="Arial"/>
          <w:bCs/>
          <w:sz w:val="24"/>
          <w:szCs w:val="24"/>
          <w:lang w:eastAsia="tr-TR"/>
        </w:rPr>
        <w:t>Kavramsal Çerçeve ve İlgili Araştırmalar,</w:t>
      </w:r>
      <w:r w:rsidR="001A3399" w:rsidRPr="00581F03">
        <w:rPr>
          <w:rFonts w:ascii="Times New Roman" w:eastAsia="Times New Roman" w:hAnsi="Times New Roman" w:cs="Arial"/>
          <w:bCs/>
          <w:spacing w:val="-10"/>
          <w:sz w:val="24"/>
          <w:szCs w:val="24"/>
          <w:lang w:eastAsia="tr-TR"/>
        </w:rPr>
        <w:t xml:space="preserve"> </w:t>
      </w:r>
      <w:r w:rsidR="001A3399" w:rsidRPr="00581F03">
        <w:rPr>
          <w:rFonts w:ascii="Times New Roman" w:eastAsia="Times New Roman" w:hAnsi="Times New Roman" w:cs="Arial"/>
          <w:bCs/>
          <w:sz w:val="24"/>
          <w:szCs w:val="24"/>
          <w:lang w:eastAsia="tr-TR"/>
        </w:rPr>
        <w:t>Yöntem,</w:t>
      </w:r>
      <w:r w:rsidR="001A3399" w:rsidRPr="00581F03">
        <w:rPr>
          <w:rFonts w:ascii="Times New Roman" w:eastAsia="Times New Roman" w:hAnsi="Times New Roman" w:cs="Arial"/>
          <w:bCs/>
          <w:spacing w:val="-5"/>
          <w:sz w:val="24"/>
          <w:szCs w:val="24"/>
          <w:lang w:eastAsia="tr-TR"/>
        </w:rPr>
        <w:t xml:space="preserve"> Bulgular ve Yorum</w:t>
      </w:r>
      <w:r w:rsidR="001A3399" w:rsidRPr="00581F03">
        <w:rPr>
          <w:rFonts w:ascii="Times New Roman" w:eastAsia="Times New Roman" w:hAnsi="Times New Roman" w:cs="Arial"/>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z w:val="24"/>
          <w:szCs w:val="24"/>
          <w:lang w:eastAsia="tr-TR"/>
        </w:rPr>
        <w:t>ygun</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bir alt bölüm</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ğı</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ile</w:t>
      </w:r>
      <w:r w:rsidR="001A3399" w:rsidRPr="001A3399">
        <w:rPr>
          <w:rFonts w:ascii="Times New Roman" w:eastAsia="Times New Roman" w:hAnsi="Times New Roman" w:cs="Arial"/>
          <w:spacing w:val="12"/>
          <w:sz w:val="24"/>
          <w:szCs w:val="24"/>
          <w:lang w:eastAsia="tr-TR"/>
        </w:rPr>
        <w:t xml:space="preserve"> </w:t>
      </w:r>
      <w:r w:rsidR="001A3399" w:rsidRPr="001A3399">
        <w:rPr>
          <w:rFonts w:ascii="Times New Roman" w:eastAsia="Times New Roman" w:hAnsi="Times New Roman" w:cs="Arial"/>
          <w:sz w:val="24"/>
          <w:szCs w:val="24"/>
          <w:lang w:eastAsia="tr-TR"/>
        </w:rPr>
        <w:t>nu</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arala</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siste</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i</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z w:val="24"/>
          <w:szCs w:val="24"/>
          <w:lang w:eastAsia="tr-TR"/>
        </w:rPr>
        <w:t>kulla</w:t>
      </w:r>
      <w:r w:rsidR="001A3399" w:rsidRPr="001A3399">
        <w:rPr>
          <w:rFonts w:ascii="Times New Roman" w:eastAsia="Times New Roman" w:hAnsi="Times New Roman" w:cs="Arial"/>
          <w:spacing w:val="1"/>
          <w:sz w:val="24"/>
          <w:szCs w:val="24"/>
          <w:lang w:eastAsia="tr-TR"/>
        </w:rPr>
        <w:t>nı</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r.</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z w:val="24"/>
          <w:szCs w:val="24"/>
          <w:lang w:eastAsia="tr-TR"/>
        </w:rPr>
        <w:t>Gerekli</w:t>
      </w:r>
      <w:r w:rsidR="001A3399" w:rsidRPr="001A3399">
        <w:rPr>
          <w:rFonts w:ascii="Times New Roman" w:eastAsia="Times New Roman" w:hAnsi="Times New Roman" w:cs="Arial"/>
          <w:spacing w:val="7"/>
          <w:sz w:val="24"/>
          <w:szCs w:val="24"/>
          <w:lang w:eastAsia="tr-TR"/>
        </w:rPr>
        <w:t xml:space="preserve"> </w:t>
      </w:r>
      <w:r w:rsidR="001A3399" w:rsidRPr="001A3399">
        <w:rPr>
          <w:rFonts w:ascii="Times New Roman" w:eastAsia="Times New Roman" w:hAnsi="Times New Roman" w:cs="Arial"/>
          <w:sz w:val="24"/>
          <w:szCs w:val="24"/>
          <w:lang w:eastAsia="tr-TR"/>
        </w:rPr>
        <w:t>g</w:t>
      </w:r>
      <w:r w:rsidR="001A3399" w:rsidRPr="001A3399">
        <w:rPr>
          <w:rFonts w:ascii="Times New Roman" w:eastAsia="Times New Roman" w:hAnsi="Times New Roman" w:cs="Arial"/>
          <w:spacing w:val="-1"/>
          <w:sz w:val="24"/>
          <w:szCs w:val="24"/>
          <w:lang w:eastAsia="tr-TR"/>
        </w:rPr>
        <w:t>ö</w:t>
      </w:r>
      <w:r w:rsidR="001A3399" w:rsidRPr="001A3399">
        <w:rPr>
          <w:rFonts w:ascii="Times New Roman" w:eastAsia="Times New Roman" w:hAnsi="Times New Roman" w:cs="Arial"/>
          <w:sz w:val="24"/>
          <w:szCs w:val="24"/>
          <w:lang w:eastAsia="tr-TR"/>
        </w:rPr>
        <w:t>rüldüğünde bir</w:t>
      </w:r>
      <w:r w:rsidR="001A3399" w:rsidRPr="001A3399">
        <w:rPr>
          <w:rFonts w:ascii="Times New Roman" w:eastAsia="Times New Roman" w:hAnsi="Times New Roman" w:cs="Arial"/>
          <w:spacing w:val="11"/>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ö</w:t>
      </w:r>
      <w:r w:rsidR="001A3399" w:rsidRPr="001A3399">
        <w:rPr>
          <w:rFonts w:ascii="Times New Roman" w:eastAsia="Times New Roman" w:hAnsi="Times New Roman" w:cs="Arial"/>
          <w:sz w:val="24"/>
          <w:szCs w:val="24"/>
          <w:lang w:eastAsia="tr-TR"/>
        </w:rPr>
        <w:t>lü</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de verilen</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z w:val="24"/>
          <w:szCs w:val="24"/>
          <w:lang w:eastAsia="tr-TR"/>
        </w:rPr>
        <w:t>nu</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z w:val="24"/>
          <w:szCs w:val="24"/>
          <w:lang w:eastAsia="tr-TR"/>
        </w:rPr>
        <w:t>ara</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ı</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pacing w:val="-1"/>
          <w:sz w:val="24"/>
          <w:szCs w:val="24"/>
          <w:lang w:eastAsia="tr-TR"/>
        </w:rPr>
        <w:t>kl</w:t>
      </w:r>
      <w:r w:rsidR="001A3399" w:rsidRPr="001A3399">
        <w:rPr>
          <w:rFonts w:ascii="Times New Roman" w:eastAsia="Times New Roman" w:hAnsi="Times New Roman" w:cs="Arial"/>
          <w:spacing w:val="1"/>
          <w:sz w:val="24"/>
          <w:szCs w:val="24"/>
          <w:lang w:eastAsia="tr-TR"/>
        </w:rPr>
        <w:t>arı</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al</w:t>
      </w:r>
      <w:r w:rsidR="001A3399" w:rsidRPr="001A3399">
        <w:rPr>
          <w:rFonts w:ascii="Times New Roman" w:eastAsia="Times New Roman" w:hAnsi="Times New Roman" w:cs="Arial"/>
          <w:spacing w:val="1"/>
          <w:sz w:val="24"/>
          <w:szCs w:val="24"/>
          <w:lang w:eastAsia="tr-TR"/>
        </w:rPr>
        <w:t>tı</w:t>
      </w:r>
      <w:r w:rsidR="001A3399" w:rsidRPr="001A3399">
        <w:rPr>
          <w:rFonts w:ascii="Times New Roman" w:eastAsia="Times New Roman" w:hAnsi="Times New Roman" w:cs="Arial"/>
          <w:sz w:val="24"/>
          <w:szCs w:val="24"/>
          <w:lang w:eastAsia="tr-TR"/>
        </w:rPr>
        <w:t>nda</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nu</w:t>
      </w:r>
      <w:r w:rsidR="001A3399" w:rsidRPr="001A3399">
        <w:rPr>
          <w:rFonts w:ascii="Times New Roman" w:eastAsia="Times New Roman" w:hAnsi="Times New Roman" w:cs="Arial"/>
          <w:spacing w:val="-1"/>
          <w:sz w:val="24"/>
          <w:szCs w:val="24"/>
          <w:lang w:eastAsia="tr-TR"/>
        </w:rPr>
        <w:t>m</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ras</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z</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z w:val="24"/>
          <w:szCs w:val="24"/>
          <w:lang w:eastAsia="tr-TR"/>
        </w:rPr>
        <w:t>t</w:t>
      </w:r>
      <w:r w:rsidR="001A3399" w:rsidRPr="001A3399">
        <w:rPr>
          <w:rFonts w:ascii="Times New Roman" w:eastAsia="Times New Roman" w:hAnsi="Times New Roman" w:cs="Arial"/>
          <w:spacing w:val="11"/>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ıkl</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r</w:t>
      </w:r>
      <w:r w:rsidR="001A3399" w:rsidRPr="001A3399">
        <w:rPr>
          <w:rFonts w:ascii="Times New Roman" w:eastAsia="Times New Roman" w:hAnsi="Times New Roman" w:cs="Arial"/>
          <w:spacing w:val="5"/>
          <w:sz w:val="24"/>
          <w:szCs w:val="24"/>
          <w:lang w:eastAsia="tr-TR"/>
        </w:rPr>
        <w:t xml:space="preserve"> </w:t>
      </w:r>
      <w:r w:rsidR="001A3399" w:rsidRPr="001A3399">
        <w:rPr>
          <w:rFonts w:ascii="Times New Roman" w:eastAsia="Times New Roman" w:hAnsi="Times New Roman" w:cs="Arial"/>
          <w:spacing w:val="-1"/>
          <w:sz w:val="24"/>
          <w:szCs w:val="24"/>
          <w:lang w:eastAsia="tr-TR"/>
        </w:rPr>
        <w:t>k</w:t>
      </w:r>
      <w:r w:rsidR="001A3399" w:rsidRPr="001A3399">
        <w:rPr>
          <w:rFonts w:ascii="Times New Roman" w:eastAsia="Times New Roman" w:hAnsi="Times New Roman" w:cs="Arial"/>
          <w:sz w:val="24"/>
          <w:szCs w:val="24"/>
          <w:lang w:eastAsia="tr-TR"/>
        </w:rPr>
        <w:t>u</w:t>
      </w:r>
      <w:r w:rsidR="001A3399" w:rsidRPr="001A3399">
        <w:rPr>
          <w:rFonts w:ascii="Times New Roman" w:eastAsia="Times New Roman" w:hAnsi="Times New Roman" w:cs="Arial"/>
          <w:spacing w:val="1"/>
          <w:sz w:val="24"/>
          <w:szCs w:val="24"/>
          <w:lang w:eastAsia="tr-TR"/>
        </w:rPr>
        <w:t>lla</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la</w:t>
      </w:r>
      <w:r w:rsidR="001A3399" w:rsidRPr="001A3399">
        <w:rPr>
          <w:rFonts w:ascii="Times New Roman" w:eastAsia="Times New Roman" w:hAnsi="Times New Roman" w:cs="Arial"/>
          <w:spacing w:val="-1"/>
          <w:sz w:val="24"/>
          <w:szCs w:val="24"/>
          <w:lang w:eastAsia="tr-TR"/>
        </w:rPr>
        <w:t>b</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z w:val="24"/>
          <w:szCs w:val="24"/>
          <w:lang w:eastAsia="tr-TR"/>
        </w:rPr>
        <w:t>lir.</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S</w:t>
      </w:r>
      <w:r w:rsidR="001A3399" w:rsidRPr="001A3399">
        <w:rPr>
          <w:rFonts w:ascii="Times New Roman" w:eastAsia="Times New Roman" w:hAnsi="Times New Roman" w:cs="Arial"/>
          <w:spacing w:val="1"/>
          <w:sz w:val="24"/>
          <w:szCs w:val="24"/>
          <w:lang w:eastAsia="tr-TR"/>
        </w:rPr>
        <w:t>ıra</w:t>
      </w:r>
      <w:r w:rsidR="001A3399" w:rsidRPr="001A3399">
        <w:rPr>
          <w:rFonts w:ascii="Times New Roman" w:eastAsia="Times New Roman" w:hAnsi="Times New Roman" w:cs="Arial"/>
          <w:spacing w:val="-1"/>
          <w:sz w:val="24"/>
          <w:szCs w:val="24"/>
          <w:lang w:eastAsia="tr-TR"/>
        </w:rPr>
        <w:t>s</w:t>
      </w:r>
      <w:r w:rsidR="001A3399" w:rsidRPr="001A3399">
        <w:rPr>
          <w:rFonts w:ascii="Times New Roman" w:eastAsia="Times New Roman" w:hAnsi="Times New Roman" w:cs="Arial"/>
          <w:sz w:val="24"/>
          <w:szCs w:val="24"/>
          <w:lang w:eastAsia="tr-TR"/>
        </w:rPr>
        <w:t>ı</w:t>
      </w:r>
      <w:r w:rsidR="001A3399" w:rsidRPr="001A3399">
        <w:rPr>
          <w:rFonts w:ascii="Times New Roman" w:eastAsia="Times New Roman" w:hAnsi="Times New Roman" w:cs="Arial"/>
          <w:spacing w:val="6"/>
          <w:sz w:val="24"/>
          <w:szCs w:val="24"/>
          <w:lang w:eastAsia="tr-TR"/>
        </w:rPr>
        <w:t xml:space="preserve"> </w:t>
      </w:r>
      <w:r w:rsidR="001A3399" w:rsidRPr="001A3399">
        <w:rPr>
          <w:rFonts w:ascii="Times New Roman" w:eastAsia="Times New Roman" w:hAnsi="Times New Roman" w:cs="Arial"/>
          <w:spacing w:val="1"/>
          <w:sz w:val="24"/>
          <w:szCs w:val="24"/>
          <w:lang w:eastAsia="tr-TR"/>
        </w:rPr>
        <w:t>il</w:t>
      </w:r>
      <w:r w:rsidR="001A3399" w:rsidRPr="001A3399">
        <w:rPr>
          <w:rFonts w:ascii="Times New Roman" w:eastAsia="Times New Roman" w:hAnsi="Times New Roman" w:cs="Arial"/>
          <w:sz w:val="24"/>
          <w:szCs w:val="24"/>
          <w:lang w:eastAsia="tr-TR"/>
        </w:rPr>
        <w:t>e</w:t>
      </w:r>
      <w:r w:rsidR="001A3399" w:rsidRPr="001A3399">
        <w:rPr>
          <w:rFonts w:ascii="Times New Roman" w:eastAsia="Times New Roman" w:hAnsi="Times New Roman" w:cs="Arial"/>
          <w:spacing w:val="9"/>
          <w:sz w:val="24"/>
          <w:szCs w:val="24"/>
          <w:lang w:eastAsia="tr-TR"/>
        </w:rPr>
        <w:t xml:space="preserve"> </w:t>
      </w:r>
      <w:r w:rsidR="001A3399" w:rsidRPr="001A3399">
        <w:rPr>
          <w:rFonts w:ascii="Times New Roman" w:eastAsia="Times New Roman" w:hAnsi="Times New Roman" w:cs="Arial"/>
          <w:spacing w:val="1"/>
          <w:sz w:val="24"/>
          <w:szCs w:val="24"/>
          <w:lang w:eastAsia="tr-TR"/>
        </w:rPr>
        <w:t xml:space="preserve">4. </w:t>
      </w:r>
      <w:r w:rsidR="001A3399" w:rsidRPr="001A3399">
        <w:rPr>
          <w:rFonts w:ascii="Times New Roman" w:eastAsia="Times New Roman" w:hAnsi="Times New Roman" w:cs="Arial"/>
          <w:sz w:val="24"/>
          <w:szCs w:val="24"/>
          <w:lang w:eastAsia="tr-TR"/>
        </w:rPr>
        <w:t>derece</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ba</w:t>
      </w:r>
      <w:r w:rsidR="001A3399" w:rsidRPr="001A3399">
        <w:rPr>
          <w:rFonts w:ascii="Times New Roman" w:eastAsia="Times New Roman" w:hAnsi="Times New Roman" w:cs="Arial"/>
          <w:spacing w:val="-1"/>
          <w:sz w:val="24"/>
          <w:szCs w:val="24"/>
          <w:lang w:eastAsia="tr-TR"/>
        </w:rPr>
        <w:t>ş</w:t>
      </w:r>
      <w:r w:rsidR="001A3399" w:rsidRPr="001A3399">
        <w:rPr>
          <w:rFonts w:ascii="Times New Roman" w:eastAsia="Times New Roman" w:hAnsi="Times New Roman" w:cs="Arial"/>
          <w:spacing w:val="1"/>
          <w:sz w:val="24"/>
          <w:szCs w:val="24"/>
          <w:lang w:eastAsia="tr-TR"/>
        </w:rPr>
        <w:t>l</w:t>
      </w:r>
      <w:r w:rsidR="001A3399" w:rsidRPr="001A3399">
        <w:rPr>
          <w:rFonts w:ascii="Times New Roman" w:eastAsia="Times New Roman" w:hAnsi="Times New Roman" w:cs="Arial"/>
          <w:spacing w:val="-1"/>
          <w:sz w:val="24"/>
          <w:szCs w:val="24"/>
          <w:lang w:eastAsia="tr-TR"/>
        </w:rPr>
        <w:t>ı</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için</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u w:val="single"/>
          <w:lang w:eastAsia="tr-TR"/>
        </w:rPr>
        <w:t>düz</w:t>
      </w:r>
      <w:r w:rsidR="001A3399" w:rsidRPr="001A3399">
        <w:rPr>
          <w:rFonts w:ascii="Times New Roman" w:eastAsia="Times New Roman" w:hAnsi="Times New Roman" w:cs="Arial"/>
          <w:spacing w:val="-1"/>
          <w:sz w:val="24"/>
          <w:szCs w:val="24"/>
          <w:u w:val="single"/>
          <w:lang w:eastAsia="tr-TR"/>
        </w:rPr>
        <w:t xml:space="preserve"> </w:t>
      </w:r>
      <w:r w:rsidR="001A3399" w:rsidRPr="001A3399">
        <w:rPr>
          <w:rFonts w:ascii="Times New Roman" w:eastAsia="Times New Roman" w:hAnsi="Times New Roman" w:cs="Arial"/>
          <w:sz w:val="24"/>
          <w:szCs w:val="24"/>
          <w:u w:val="single"/>
          <w:lang w:eastAsia="tr-TR"/>
        </w:rPr>
        <w:t>altı</w:t>
      </w:r>
      <w:r w:rsidR="001A3399" w:rsidRPr="001A3399">
        <w:rPr>
          <w:rFonts w:ascii="Times New Roman" w:eastAsia="Times New Roman" w:hAnsi="Times New Roman" w:cs="Arial"/>
          <w:spacing w:val="-1"/>
          <w:sz w:val="24"/>
          <w:szCs w:val="24"/>
          <w:u w:val="single"/>
          <w:lang w:eastAsia="tr-TR"/>
        </w:rPr>
        <w:t xml:space="preserve"> </w:t>
      </w:r>
      <w:r w:rsidR="001A3399" w:rsidRPr="001A3399">
        <w:rPr>
          <w:rFonts w:ascii="Times New Roman" w:eastAsia="Times New Roman" w:hAnsi="Times New Roman" w:cs="Arial"/>
          <w:sz w:val="24"/>
          <w:szCs w:val="24"/>
          <w:u w:val="single"/>
          <w:lang w:eastAsia="tr-TR"/>
        </w:rPr>
        <w:t>çizil</w:t>
      </w:r>
      <w:r w:rsidR="001A3399" w:rsidRPr="001A3399">
        <w:rPr>
          <w:rFonts w:ascii="Times New Roman" w:eastAsia="Times New Roman" w:hAnsi="Times New Roman" w:cs="Arial"/>
          <w:spacing w:val="1"/>
          <w:sz w:val="24"/>
          <w:szCs w:val="24"/>
          <w:u w:val="single"/>
          <w:lang w:eastAsia="tr-TR"/>
        </w:rPr>
        <w:t>i</w:t>
      </w:r>
      <w:r w:rsidR="001A3399" w:rsidRPr="001A3399">
        <w:rPr>
          <w:rFonts w:ascii="Times New Roman" w:eastAsia="Times New Roman" w:hAnsi="Times New Roman" w:cs="Arial"/>
          <w:sz w:val="24"/>
          <w:szCs w:val="24"/>
          <w:lang w:eastAsia="tr-TR"/>
        </w:rPr>
        <w:t>,</w:t>
      </w:r>
      <w:r w:rsidR="001A3399" w:rsidRPr="001A3399">
        <w:rPr>
          <w:rFonts w:ascii="Times New Roman" w:eastAsia="Times New Roman" w:hAnsi="Times New Roman" w:cs="Arial"/>
          <w:spacing w:val="-2"/>
          <w:sz w:val="24"/>
          <w:szCs w:val="24"/>
          <w:lang w:eastAsia="tr-TR"/>
        </w:rPr>
        <w:t xml:space="preserve"> </w:t>
      </w:r>
      <w:r w:rsidR="001A3399" w:rsidRPr="001A3399">
        <w:rPr>
          <w:rFonts w:ascii="Times New Roman" w:eastAsia="Times New Roman" w:hAnsi="Times New Roman" w:cs="Arial"/>
          <w:sz w:val="24"/>
          <w:szCs w:val="24"/>
          <w:lang w:eastAsia="tr-TR"/>
        </w:rPr>
        <w:t>5.</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derece</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pacing w:val="-1"/>
          <w:sz w:val="24"/>
          <w:szCs w:val="24"/>
          <w:lang w:eastAsia="tr-TR"/>
        </w:rPr>
        <w:t>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4"/>
          <w:sz w:val="24"/>
          <w:szCs w:val="24"/>
          <w:lang w:eastAsia="tr-TR"/>
        </w:rPr>
        <w:t xml:space="preserve"> </w:t>
      </w:r>
      <w:r w:rsidR="001A3399" w:rsidRPr="001A3399">
        <w:rPr>
          <w:rFonts w:ascii="Times New Roman" w:eastAsia="Times New Roman" w:hAnsi="Times New Roman" w:cs="Arial"/>
          <w:sz w:val="24"/>
          <w:szCs w:val="24"/>
          <w:lang w:eastAsia="tr-TR"/>
        </w:rPr>
        <w:t xml:space="preserve">için </w:t>
      </w:r>
      <w:r w:rsidR="001A3399" w:rsidRPr="001A3399">
        <w:rPr>
          <w:rFonts w:ascii="Times New Roman" w:eastAsia="Times New Roman" w:hAnsi="Times New Roman" w:cs="Arial"/>
          <w:i/>
          <w:sz w:val="24"/>
          <w:szCs w:val="24"/>
          <w:lang w:eastAsia="tr-TR"/>
        </w:rPr>
        <w:t>italik</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ve</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6.</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z w:val="24"/>
          <w:szCs w:val="24"/>
          <w:lang w:eastAsia="tr-TR"/>
        </w:rPr>
        <w:t>derece</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z w:val="24"/>
          <w:szCs w:val="24"/>
          <w:lang w:eastAsia="tr-TR"/>
        </w:rPr>
        <w:t>k</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pacing w:val="-1"/>
          <w:sz w:val="24"/>
          <w:szCs w:val="24"/>
          <w:lang w:eastAsia="tr-TR"/>
        </w:rPr>
        <w:t>ç</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z w:val="24"/>
          <w:szCs w:val="24"/>
          <w:lang w:eastAsia="tr-TR"/>
        </w:rPr>
        <w:t>n</w:t>
      </w:r>
      <w:r w:rsidR="001A3399" w:rsidRPr="001A3399">
        <w:rPr>
          <w:rFonts w:ascii="Times New Roman" w:eastAsia="Times New Roman" w:hAnsi="Times New Roman" w:cs="Arial"/>
          <w:spacing w:val="-1"/>
          <w:sz w:val="24"/>
          <w:szCs w:val="24"/>
          <w:lang w:eastAsia="tr-TR"/>
        </w:rPr>
        <w:t xml:space="preserve"> </w:t>
      </w:r>
      <w:r w:rsidR="001A3399" w:rsidRPr="001A3399">
        <w:rPr>
          <w:rFonts w:ascii="Times New Roman" w:eastAsia="Times New Roman" w:hAnsi="Times New Roman" w:cs="Arial"/>
          <w:spacing w:val="1"/>
          <w:sz w:val="24"/>
          <w:szCs w:val="24"/>
          <w:lang w:eastAsia="tr-TR"/>
        </w:rPr>
        <w:t>i</w:t>
      </w:r>
      <w:r w:rsidR="001A3399" w:rsidRPr="001A3399">
        <w:rPr>
          <w:rFonts w:ascii="Times New Roman" w:eastAsia="Times New Roman" w:hAnsi="Times New Roman" w:cs="Arial"/>
          <w:spacing w:val="-1"/>
          <w:sz w:val="24"/>
          <w:szCs w:val="24"/>
          <w:lang w:eastAsia="tr-TR"/>
        </w:rPr>
        <w:t>s</w:t>
      </w:r>
      <w:r w:rsidR="001A3399" w:rsidRPr="001A3399">
        <w:rPr>
          <w:rFonts w:ascii="Times New Roman" w:eastAsia="Times New Roman" w:hAnsi="Times New Roman" w:cs="Arial"/>
          <w:sz w:val="24"/>
          <w:szCs w:val="24"/>
          <w:lang w:eastAsia="tr-TR"/>
        </w:rPr>
        <w:t xml:space="preserve">e </w:t>
      </w:r>
      <w:r w:rsidR="001A3399" w:rsidRPr="001A3399">
        <w:rPr>
          <w:rFonts w:ascii="Times New Roman" w:eastAsia="Times New Roman" w:hAnsi="Times New Roman" w:cs="Arial"/>
          <w:i/>
          <w:iCs/>
          <w:sz w:val="24"/>
          <w:szCs w:val="24"/>
          <w:u w:val="single"/>
          <w:lang w:eastAsia="tr-TR"/>
        </w:rPr>
        <w:t>italik</w:t>
      </w:r>
      <w:r w:rsidR="001A3399" w:rsidRPr="001A3399">
        <w:rPr>
          <w:rFonts w:ascii="Times New Roman" w:eastAsia="Times New Roman" w:hAnsi="Times New Roman" w:cs="Arial"/>
          <w:i/>
          <w:iCs/>
          <w:spacing w:val="-6"/>
          <w:sz w:val="24"/>
          <w:szCs w:val="24"/>
          <w:u w:val="single"/>
          <w:lang w:eastAsia="tr-TR"/>
        </w:rPr>
        <w:t xml:space="preserve"> </w:t>
      </w:r>
      <w:r w:rsidR="001A3399" w:rsidRPr="001A3399">
        <w:rPr>
          <w:rFonts w:ascii="Times New Roman" w:eastAsia="Times New Roman" w:hAnsi="Times New Roman" w:cs="Arial"/>
          <w:i/>
          <w:iCs/>
          <w:sz w:val="24"/>
          <w:szCs w:val="24"/>
          <w:u w:val="single"/>
          <w:lang w:eastAsia="tr-TR"/>
        </w:rPr>
        <w:t>altı</w:t>
      </w:r>
      <w:r w:rsidR="001A3399" w:rsidRPr="001A3399">
        <w:rPr>
          <w:rFonts w:ascii="Times New Roman" w:eastAsia="Times New Roman" w:hAnsi="Times New Roman" w:cs="Arial"/>
          <w:spacing w:val="-5"/>
          <w:sz w:val="24"/>
          <w:szCs w:val="24"/>
          <w:u w:val="single"/>
          <w:lang w:eastAsia="tr-TR"/>
        </w:rPr>
        <w:t xml:space="preserve"> </w:t>
      </w:r>
      <w:r w:rsidR="001A3399" w:rsidRPr="001A3399">
        <w:rPr>
          <w:rFonts w:ascii="Times New Roman" w:eastAsia="Times New Roman" w:hAnsi="Times New Roman" w:cs="Arial"/>
          <w:i/>
          <w:iCs/>
          <w:spacing w:val="1"/>
          <w:sz w:val="24"/>
          <w:szCs w:val="24"/>
          <w:u w:val="single"/>
          <w:lang w:eastAsia="tr-TR"/>
        </w:rPr>
        <w:t>çi</w:t>
      </w:r>
      <w:r w:rsidR="001A3399" w:rsidRPr="001A3399">
        <w:rPr>
          <w:rFonts w:ascii="Times New Roman" w:eastAsia="Times New Roman" w:hAnsi="Times New Roman" w:cs="Arial"/>
          <w:i/>
          <w:iCs/>
          <w:spacing w:val="-1"/>
          <w:sz w:val="24"/>
          <w:szCs w:val="24"/>
          <w:u w:val="single"/>
          <w:lang w:eastAsia="tr-TR"/>
        </w:rPr>
        <w:t>z</w:t>
      </w:r>
      <w:r w:rsidR="001A3399" w:rsidRPr="001A3399">
        <w:rPr>
          <w:rFonts w:ascii="Times New Roman" w:eastAsia="Times New Roman" w:hAnsi="Times New Roman" w:cs="Arial"/>
          <w:i/>
          <w:iCs/>
          <w:spacing w:val="1"/>
          <w:sz w:val="24"/>
          <w:szCs w:val="24"/>
          <w:u w:val="single"/>
          <w:lang w:eastAsia="tr-TR"/>
        </w:rPr>
        <w:t>il</w:t>
      </w:r>
      <w:r w:rsidR="001A3399" w:rsidRPr="001A3399">
        <w:rPr>
          <w:rFonts w:ascii="Times New Roman" w:eastAsia="Times New Roman" w:hAnsi="Times New Roman" w:cs="Arial"/>
          <w:i/>
          <w:iCs/>
          <w:sz w:val="24"/>
          <w:szCs w:val="24"/>
          <w:u w:val="single"/>
          <w:lang w:eastAsia="tr-TR"/>
        </w:rPr>
        <w:t>i</w:t>
      </w:r>
      <w:r w:rsidR="001A3399" w:rsidRPr="001A3399">
        <w:rPr>
          <w:rFonts w:ascii="Times New Roman" w:eastAsia="Times New Roman" w:hAnsi="Times New Roman" w:cs="Arial"/>
          <w:spacing w:val="1"/>
          <w:sz w:val="24"/>
          <w:szCs w:val="24"/>
          <w:lang w:eastAsia="tr-TR"/>
        </w:rPr>
        <w:t xml:space="preserve"> ar</w:t>
      </w:r>
      <w:r w:rsidR="001A3399" w:rsidRPr="001A3399">
        <w:rPr>
          <w:rFonts w:ascii="Times New Roman" w:eastAsia="Times New Roman" w:hAnsi="Times New Roman" w:cs="Arial"/>
          <w:sz w:val="24"/>
          <w:szCs w:val="24"/>
          <w:lang w:eastAsia="tr-TR"/>
        </w:rPr>
        <w:t>a</w:t>
      </w:r>
      <w:r w:rsidR="001A3399" w:rsidRPr="001A3399">
        <w:rPr>
          <w:rFonts w:ascii="Times New Roman" w:eastAsia="Times New Roman" w:hAnsi="Times New Roman" w:cs="Arial"/>
          <w:spacing w:val="-3"/>
          <w:sz w:val="24"/>
          <w:szCs w:val="24"/>
          <w:lang w:eastAsia="tr-TR"/>
        </w:rPr>
        <w:t xml:space="preserve"> </w:t>
      </w:r>
      <w:r w:rsidR="001A3399" w:rsidRPr="001A3399">
        <w:rPr>
          <w:rFonts w:ascii="Times New Roman" w:eastAsia="Times New Roman" w:hAnsi="Times New Roman" w:cs="Arial"/>
          <w:spacing w:val="1"/>
          <w:sz w:val="24"/>
          <w:szCs w:val="24"/>
          <w:lang w:eastAsia="tr-TR"/>
        </w:rPr>
        <w:t>b</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z w:val="24"/>
          <w:szCs w:val="24"/>
          <w:lang w:eastAsia="tr-TR"/>
        </w:rPr>
        <w:t>ş</w:t>
      </w:r>
      <w:r w:rsidR="001A3399" w:rsidRPr="001A3399">
        <w:rPr>
          <w:rFonts w:ascii="Times New Roman" w:eastAsia="Times New Roman" w:hAnsi="Times New Roman" w:cs="Arial"/>
          <w:spacing w:val="1"/>
          <w:sz w:val="24"/>
          <w:szCs w:val="24"/>
          <w:lang w:eastAsia="tr-TR"/>
        </w:rPr>
        <w:t>lı</w:t>
      </w:r>
      <w:r w:rsidR="001A3399" w:rsidRPr="001A3399">
        <w:rPr>
          <w:rFonts w:ascii="Times New Roman" w:eastAsia="Times New Roman" w:hAnsi="Times New Roman" w:cs="Arial"/>
          <w:spacing w:val="-1"/>
          <w:sz w:val="24"/>
          <w:szCs w:val="24"/>
          <w:lang w:eastAsia="tr-TR"/>
        </w:rPr>
        <w:t>k</w:t>
      </w:r>
      <w:r w:rsidR="001A3399" w:rsidRPr="001A3399">
        <w:rPr>
          <w:rFonts w:ascii="Times New Roman" w:eastAsia="Times New Roman" w:hAnsi="Times New Roman" w:cs="Arial"/>
          <w:spacing w:val="1"/>
          <w:sz w:val="24"/>
          <w:szCs w:val="24"/>
          <w:lang w:eastAsia="tr-TR"/>
        </w:rPr>
        <w:t>la</w:t>
      </w:r>
      <w:r w:rsidR="001A3399" w:rsidRPr="001A3399">
        <w:rPr>
          <w:rFonts w:ascii="Times New Roman" w:eastAsia="Times New Roman" w:hAnsi="Times New Roman" w:cs="Arial"/>
          <w:sz w:val="24"/>
          <w:szCs w:val="24"/>
          <w:lang w:eastAsia="tr-TR"/>
        </w:rPr>
        <w:t>r</w:t>
      </w:r>
      <w:r w:rsidR="001A3399" w:rsidRPr="001A3399">
        <w:rPr>
          <w:rFonts w:ascii="Times New Roman" w:eastAsia="Times New Roman" w:hAnsi="Times New Roman" w:cs="Arial"/>
          <w:spacing w:val="-8"/>
          <w:sz w:val="24"/>
          <w:szCs w:val="24"/>
          <w:lang w:eastAsia="tr-TR"/>
        </w:rPr>
        <w:t xml:space="preserve"> </w:t>
      </w:r>
      <w:r w:rsidR="001A3399" w:rsidRPr="001A3399">
        <w:rPr>
          <w:rFonts w:ascii="Times New Roman" w:eastAsia="Times New Roman" w:hAnsi="Times New Roman" w:cs="Arial"/>
          <w:spacing w:val="1"/>
          <w:sz w:val="24"/>
          <w:szCs w:val="24"/>
          <w:lang w:eastAsia="tr-TR"/>
        </w:rPr>
        <w:t>k</w:t>
      </w:r>
      <w:r w:rsidR="001A3399" w:rsidRPr="001A3399">
        <w:rPr>
          <w:rFonts w:ascii="Times New Roman" w:eastAsia="Times New Roman" w:hAnsi="Times New Roman" w:cs="Arial"/>
          <w:spacing w:val="-1"/>
          <w:sz w:val="24"/>
          <w:szCs w:val="24"/>
          <w:lang w:eastAsia="tr-TR"/>
        </w:rPr>
        <w:t>u</w:t>
      </w:r>
      <w:r w:rsidR="001A3399" w:rsidRPr="001A3399">
        <w:rPr>
          <w:rFonts w:ascii="Times New Roman" w:eastAsia="Times New Roman" w:hAnsi="Times New Roman" w:cs="Arial"/>
          <w:spacing w:val="1"/>
          <w:sz w:val="24"/>
          <w:szCs w:val="24"/>
          <w:lang w:eastAsia="tr-TR"/>
        </w:rPr>
        <w:t>lla</w:t>
      </w:r>
      <w:r w:rsidR="001A3399" w:rsidRPr="001A3399">
        <w:rPr>
          <w:rFonts w:ascii="Times New Roman" w:eastAsia="Times New Roman" w:hAnsi="Times New Roman" w:cs="Arial"/>
          <w:spacing w:val="-1"/>
          <w:sz w:val="24"/>
          <w:szCs w:val="24"/>
          <w:lang w:eastAsia="tr-TR"/>
        </w:rPr>
        <w:t>n</w:t>
      </w:r>
      <w:r w:rsidR="001A3399" w:rsidRPr="001A3399">
        <w:rPr>
          <w:rFonts w:ascii="Times New Roman" w:eastAsia="Times New Roman" w:hAnsi="Times New Roman" w:cs="Arial"/>
          <w:spacing w:val="1"/>
          <w:sz w:val="24"/>
          <w:szCs w:val="24"/>
          <w:lang w:eastAsia="tr-TR"/>
        </w:rPr>
        <w:t>ıl</w:t>
      </w:r>
      <w:r w:rsidR="001A3399" w:rsidRPr="001A3399">
        <w:rPr>
          <w:rFonts w:ascii="Times New Roman" w:eastAsia="Times New Roman" w:hAnsi="Times New Roman" w:cs="Arial"/>
          <w:spacing w:val="-1"/>
          <w:sz w:val="24"/>
          <w:szCs w:val="24"/>
          <w:lang w:eastAsia="tr-TR"/>
        </w:rPr>
        <w:t>a</w:t>
      </w:r>
      <w:r w:rsidR="001A3399" w:rsidRPr="001A3399">
        <w:rPr>
          <w:rFonts w:ascii="Times New Roman" w:eastAsia="Times New Roman" w:hAnsi="Times New Roman" w:cs="Arial"/>
          <w:spacing w:val="1"/>
          <w:sz w:val="24"/>
          <w:szCs w:val="24"/>
          <w:lang w:eastAsia="tr-TR"/>
        </w:rPr>
        <w:t xml:space="preserve">bilir. </w:t>
      </w:r>
      <w:r w:rsidR="001A3399" w:rsidRPr="001A3399">
        <w:rPr>
          <w:rFonts w:ascii="Times New Roman" w:eastAsia="Times New Roman" w:hAnsi="Times New Roman" w:cs="Arial"/>
          <w:sz w:val="24"/>
          <w:szCs w:val="24"/>
          <w:lang w:eastAsia="tr-TR"/>
        </w:rPr>
        <w:t>Bu başlıklara (4., 5. ve 6. derece başlıklar) numara verilmez.</w:t>
      </w:r>
    </w:p>
    <w:p w:rsidR="001A3399" w:rsidRPr="001A3399" w:rsidRDefault="001A3399" w:rsidP="001A3399">
      <w:pPr>
        <w:spacing w:after="0"/>
        <w:rPr>
          <w:rFonts w:ascii="Times New Roman" w:eastAsia="Times New Roman" w:hAnsi="Times New Roman" w:cs="Arial"/>
          <w:sz w:val="24"/>
          <w:szCs w:val="24"/>
          <w:lang w:eastAsia="tr-TR"/>
        </w:rPr>
      </w:pPr>
    </w:p>
    <w:p w:rsidR="00396C94" w:rsidRDefault="00396C94">
      <w:pPr>
        <w:rPr>
          <w:rFonts w:ascii="Times New Roman" w:eastAsia="Times New Roman" w:hAnsi="Times New Roman" w:cs="Times New Roman"/>
          <w:b/>
          <w:sz w:val="24"/>
          <w:szCs w:val="24"/>
          <w:lang w:eastAsia="tr-TR"/>
        </w:rPr>
      </w:pPr>
      <w:bookmarkStart w:id="112" w:name="_Toc381717598"/>
      <w:r>
        <w:rPr>
          <w:rFonts w:ascii="Times New Roman" w:eastAsia="Times New Roman" w:hAnsi="Times New Roman" w:cs="Times New Roman"/>
          <w:b/>
          <w:sz w:val="24"/>
          <w:szCs w:val="24"/>
          <w:lang w:eastAsia="tr-TR"/>
        </w:rPr>
        <w:br w:type="page"/>
      </w:r>
    </w:p>
    <w:p w:rsidR="001A3399" w:rsidRPr="00581F03" w:rsidRDefault="00396C94" w:rsidP="00581F03">
      <w:pPr>
        <w:keepNext/>
        <w:tabs>
          <w:tab w:val="left" w:pos="170"/>
        </w:tabs>
        <w:spacing w:after="0"/>
        <w:jc w:val="both"/>
        <w:outlineLvl w:val="1"/>
        <w:rPr>
          <w:rFonts w:ascii="Times New Roman" w:eastAsia="Times New Roman" w:hAnsi="Times New Roman" w:cs="Times New Roman"/>
          <w:b/>
          <w:sz w:val="28"/>
          <w:szCs w:val="28"/>
          <w:lang w:eastAsia="tr-TR"/>
        </w:rPr>
      </w:pPr>
      <w:r w:rsidRPr="00581F03">
        <w:rPr>
          <w:rFonts w:ascii="Times New Roman" w:eastAsia="Times New Roman" w:hAnsi="Times New Roman" w:cs="Times New Roman"/>
          <w:b/>
          <w:sz w:val="28"/>
          <w:szCs w:val="28"/>
          <w:lang w:eastAsia="tr-TR"/>
        </w:rPr>
        <w:lastRenderedPageBreak/>
        <w:t>5. TARTIŞMA</w:t>
      </w:r>
      <w:bookmarkEnd w:id="112"/>
    </w:p>
    <w:p w:rsidR="001A3399" w:rsidRPr="001A3399" w:rsidRDefault="001A3399" w:rsidP="00581F03">
      <w:pPr>
        <w:spacing w:after="0"/>
        <w:rPr>
          <w:rFonts w:ascii="TimesNewRomanPSMT Tur" w:eastAsia="Times New Roman" w:hAnsi="TimesNewRomanPSMT Tur" w:cs="TimesNewRomanPSMT Tur"/>
          <w:b/>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w:eastAsia="Times New Roman" w:hAnsi="TimesNewRomanPSMT" w:cs="TimesNewRomanPSMT"/>
          <w:sz w:val="24"/>
          <w:szCs w:val="24"/>
          <w:lang w:eastAsia="tr-TR"/>
        </w:rPr>
        <w:t xml:space="preserve">Bu bölüm </w:t>
      </w:r>
      <w:r w:rsidRPr="00581F03">
        <w:rPr>
          <w:rFonts w:ascii="Times New Roman" w:eastAsia="Times New Roman" w:hAnsi="Times New Roman" w:cs="Arial"/>
          <w:sz w:val="24"/>
          <w:szCs w:val="24"/>
          <w:lang w:eastAsia="tr-TR"/>
        </w:rPr>
        <w:t>“TARTIŞMA” şeklinde</w:t>
      </w:r>
      <w:r w:rsidRPr="001A3399">
        <w:rPr>
          <w:rFonts w:ascii="Times New Roman" w:eastAsia="Times New Roman" w:hAnsi="Times New Roman" w:cs="Arial"/>
          <w:sz w:val="24"/>
          <w:szCs w:val="24"/>
          <w:lang w:eastAsia="tr-TR"/>
        </w:rPr>
        <w:t xml:space="preserve"> ve bölüm numarası ile birlikte verilmelidir. Burada daha önce yapılan çalışmalarla benzerlik, paralellik ve aykırılıklar araştırmacının yorumu ile birlikte tartışılmalıdır. Bu bölüme çalışılan konunun gerekliliğine göre yer verilebilir. Gerek görülmediği takdirde doğrudan Sonuç ve öneriler bölümüne geçilebilir.</w:t>
      </w:r>
    </w:p>
    <w:p w:rsidR="003725A6" w:rsidRDefault="001A3399" w:rsidP="003725A6">
      <w:pPr>
        <w:spacing w:after="0" w:line="240" w:lineRule="auto"/>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 xml:space="preserve"> </w:t>
      </w:r>
      <w:bookmarkStart w:id="113" w:name="_Toc370227243"/>
      <w:bookmarkStart w:id="114" w:name="_Toc381717599"/>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Default="003725A6" w:rsidP="003725A6">
      <w:pPr>
        <w:spacing w:after="0" w:line="240" w:lineRule="auto"/>
        <w:rPr>
          <w:rFonts w:ascii="Times New Roman" w:eastAsia="Times New Roman" w:hAnsi="Times New Roman" w:cs="Arial"/>
          <w:sz w:val="24"/>
          <w:szCs w:val="24"/>
          <w:lang w:eastAsia="tr-TR"/>
        </w:rPr>
      </w:pPr>
    </w:p>
    <w:p w:rsidR="003725A6" w:rsidRPr="003725A6" w:rsidRDefault="003725A6" w:rsidP="003725A6">
      <w:pPr>
        <w:spacing w:after="0" w:line="240" w:lineRule="auto"/>
        <w:rPr>
          <w:rFonts w:ascii="Times New Roman" w:eastAsia="Times New Roman" w:hAnsi="Times New Roman" w:cs="Arial"/>
          <w:sz w:val="24"/>
          <w:szCs w:val="24"/>
          <w:lang w:eastAsia="tr-TR"/>
        </w:rPr>
      </w:pPr>
    </w:p>
    <w:p w:rsidR="001A3399" w:rsidRPr="00581F03" w:rsidRDefault="0071622F" w:rsidP="001A3399">
      <w:pPr>
        <w:keepNext/>
        <w:keepLines/>
        <w:spacing w:after="0" w:line="240" w:lineRule="auto"/>
        <w:outlineLvl w:val="2"/>
        <w:rPr>
          <w:rFonts w:ascii="Times New Roman" w:eastAsia="Times New Roman" w:hAnsi="Times New Roman" w:cs="Times New Roman"/>
          <w:b/>
          <w:bCs/>
          <w:color w:val="000000"/>
          <w:sz w:val="28"/>
          <w:szCs w:val="28"/>
          <w:lang w:eastAsia="tr-TR"/>
        </w:rPr>
      </w:pPr>
      <w:r w:rsidRPr="00581F03">
        <w:rPr>
          <w:rFonts w:ascii="Times New Roman" w:eastAsia="Times New Roman" w:hAnsi="Times New Roman" w:cs="Times New Roman"/>
          <w:b/>
          <w:bCs/>
          <w:color w:val="000000"/>
          <w:sz w:val="28"/>
          <w:szCs w:val="28"/>
          <w:lang w:eastAsia="tr-TR"/>
        </w:rPr>
        <w:lastRenderedPageBreak/>
        <w:t>6</w:t>
      </w:r>
      <w:r w:rsidR="00396C94" w:rsidRPr="00581F03">
        <w:rPr>
          <w:rFonts w:ascii="Times New Roman" w:eastAsia="Times New Roman" w:hAnsi="Times New Roman" w:cs="Times New Roman"/>
          <w:b/>
          <w:bCs/>
          <w:color w:val="000000"/>
          <w:sz w:val="28"/>
          <w:szCs w:val="28"/>
          <w:lang w:eastAsia="tr-TR"/>
        </w:rPr>
        <w:t>. SONUÇ VE ÖNERİLER</w:t>
      </w:r>
      <w:bookmarkEnd w:id="113"/>
      <w:bookmarkEnd w:id="114"/>
    </w:p>
    <w:p w:rsidR="001A3399" w:rsidRPr="001A3399" w:rsidRDefault="001A3399" w:rsidP="001A3399">
      <w:pPr>
        <w:spacing w:after="0"/>
        <w:rPr>
          <w:rFonts w:ascii="Times New Roman" w:eastAsia="Times New Roman" w:hAnsi="Times New Roman" w:cs="Arial"/>
          <w:sz w:val="24"/>
          <w:lang w:eastAsia="tr-TR"/>
        </w:rPr>
      </w:pPr>
    </w:p>
    <w:p w:rsidR="001A3399" w:rsidRPr="00581F03" w:rsidRDefault="001A3399" w:rsidP="001A3399">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11"/>
          <w:sz w:val="24"/>
          <w:szCs w:val="24"/>
          <w:lang w:eastAsia="tr-TR"/>
        </w:rPr>
        <w:t xml:space="preserve"> </w:t>
      </w:r>
      <w:r w:rsidRPr="00581F03">
        <w:rPr>
          <w:rFonts w:ascii="Times New Roman" w:eastAsia="Times New Roman" w:hAnsi="Times New Roman" w:cs="Arial"/>
          <w:spacing w:val="1"/>
          <w:sz w:val="24"/>
          <w:szCs w:val="24"/>
          <w:lang w:eastAsia="tr-TR"/>
        </w:rPr>
        <w:t>bölü</w:t>
      </w:r>
      <w:r w:rsidRPr="00581F03">
        <w:rPr>
          <w:rFonts w:ascii="Times New Roman" w:eastAsia="Times New Roman" w:hAnsi="Times New Roman" w:cs="Arial"/>
          <w:sz w:val="24"/>
          <w:szCs w:val="24"/>
          <w:lang w:eastAsia="tr-TR"/>
        </w:rPr>
        <w:t xml:space="preserve">m </w:t>
      </w:r>
      <w:r w:rsidRPr="00581F03">
        <w:rPr>
          <w:rFonts w:ascii="Times New Roman" w:eastAsia="Times New Roman" w:hAnsi="Times New Roman" w:cs="Arial"/>
          <w:spacing w:val="1"/>
          <w:sz w:val="24"/>
          <w:szCs w:val="24"/>
          <w:lang w:eastAsia="tr-TR"/>
        </w:rPr>
        <w:t>“</w:t>
      </w:r>
      <w:r w:rsidRPr="00581F03">
        <w:rPr>
          <w:rFonts w:ascii="Times New Roman" w:eastAsia="Times New Roman" w:hAnsi="Times New Roman" w:cs="Arial"/>
          <w:bCs/>
          <w:sz w:val="24"/>
          <w:szCs w:val="24"/>
          <w:lang w:eastAsia="tr-TR"/>
        </w:rPr>
        <w:t>SONUÇ” veya</w:t>
      </w:r>
      <w:r w:rsidRPr="00581F03">
        <w:rPr>
          <w:rFonts w:ascii="Times New Roman" w:eastAsia="Times New Roman" w:hAnsi="Times New Roman" w:cs="Arial"/>
          <w:bCs/>
          <w:spacing w:val="12"/>
          <w:sz w:val="24"/>
          <w:szCs w:val="24"/>
          <w:lang w:eastAsia="tr-TR"/>
        </w:rPr>
        <w:t xml:space="preserve"> “</w:t>
      </w:r>
      <w:r w:rsidRPr="00581F03">
        <w:rPr>
          <w:rFonts w:ascii="Times New Roman" w:eastAsia="Times New Roman" w:hAnsi="Times New Roman" w:cs="Arial"/>
          <w:bCs/>
          <w:spacing w:val="1"/>
          <w:sz w:val="24"/>
          <w:szCs w:val="24"/>
          <w:lang w:eastAsia="tr-TR"/>
        </w:rPr>
        <w:t>SO</w:t>
      </w:r>
      <w:r w:rsidRPr="00581F03">
        <w:rPr>
          <w:rFonts w:ascii="Times New Roman" w:eastAsia="Times New Roman" w:hAnsi="Times New Roman" w:cs="Arial"/>
          <w:bCs/>
          <w:sz w:val="24"/>
          <w:szCs w:val="24"/>
          <w:lang w:eastAsia="tr-TR"/>
        </w:rPr>
        <w:t>NUÇ</w:t>
      </w:r>
      <w:r w:rsidRPr="00581F03">
        <w:rPr>
          <w:rFonts w:ascii="Times New Roman" w:eastAsia="Times New Roman" w:hAnsi="Times New Roman" w:cs="Arial"/>
          <w:bCs/>
          <w:spacing w:val="4"/>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0"/>
          <w:sz w:val="24"/>
          <w:szCs w:val="24"/>
          <w:lang w:eastAsia="tr-TR"/>
        </w:rPr>
        <w:t xml:space="preserve"> </w:t>
      </w:r>
      <w:r w:rsidRPr="00581F03">
        <w:rPr>
          <w:rFonts w:ascii="Times New Roman" w:eastAsia="Times New Roman" w:hAnsi="Times New Roman" w:cs="Arial"/>
          <w:bCs/>
          <w:sz w:val="24"/>
          <w:szCs w:val="24"/>
          <w:lang w:eastAsia="tr-TR"/>
        </w:rPr>
        <w:t>ÖNERİLER</w:t>
      </w:r>
      <w:r w:rsidRPr="00581F03">
        <w:rPr>
          <w:rFonts w:ascii="Times New Roman" w:eastAsia="Times New Roman" w:hAnsi="Times New Roman" w:cs="Arial"/>
          <w:sz w:val="24"/>
          <w:szCs w:val="24"/>
          <w:lang w:eastAsia="tr-TR"/>
        </w:rPr>
        <w:t>” şeklinde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bölüm</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rası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 birlikte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 xml:space="preserve">elidir. </w:t>
      </w:r>
      <w:r w:rsidR="003725A6">
        <w:rPr>
          <w:rFonts w:ascii="TimesNewRomanPSMT Tur" w:eastAsia="Times New Roman" w:hAnsi="TimesNewRomanPSMT Tur" w:cs="TimesNewRomanPSMT Tur"/>
          <w:sz w:val="24"/>
          <w:szCs w:val="24"/>
          <w:lang w:eastAsia="tr-TR"/>
        </w:rPr>
        <w:t>Stajın</w:t>
      </w:r>
      <w:r w:rsidRPr="001A3399">
        <w:rPr>
          <w:rFonts w:ascii="TimesNewRomanPSMT Tur" w:eastAsia="Times New Roman" w:hAnsi="TimesNewRomanPSMT Tur" w:cs="TimesNewRomanPSMT Tur"/>
          <w:sz w:val="24"/>
          <w:szCs w:val="24"/>
          <w:lang w:eastAsia="tr-TR"/>
        </w:rPr>
        <w:t xml:space="preserve"> en son bölümünde oluşturulan bu kısımda araştırma problemi, yöntemi, her bir sonucun yorumu, çalışmanın sınırlılıkları ve bulguların ileriye dönük uygulamaları konusunda kısa bir özet yer alır. Son bölüm başlığı </w:t>
      </w:r>
      <w:r w:rsidRPr="00581F03">
        <w:rPr>
          <w:rFonts w:ascii="Times New Roman" w:eastAsia="Times New Roman" w:hAnsi="Times New Roman" w:cs="Arial"/>
          <w:bCs/>
          <w:spacing w:val="12"/>
          <w:sz w:val="24"/>
          <w:szCs w:val="24"/>
          <w:lang w:eastAsia="tr-TR"/>
        </w:rPr>
        <w:t>“</w:t>
      </w:r>
      <w:r w:rsidRPr="00581F03">
        <w:rPr>
          <w:rFonts w:ascii="Times New Roman" w:eastAsia="Times New Roman" w:hAnsi="Times New Roman" w:cs="Arial"/>
          <w:bCs/>
          <w:spacing w:val="1"/>
          <w:sz w:val="24"/>
          <w:szCs w:val="24"/>
          <w:lang w:eastAsia="tr-TR"/>
        </w:rPr>
        <w:t>SO</w:t>
      </w:r>
      <w:r w:rsidRPr="00581F03">
        <w:rPr>
          <w:rFonts w:ascii="Times New Roman" w:eastAsia="Times New Roman" w:hAnsi="Times New Roman" w:cs="Arial"/>
          <w:bCs/>
          <w:sz w:val="24"/>
          <w:szCs w:val="24"/>
          <w:lang w:eastAsia="tr-TR"/>
        </w:rPr>
        <w:t>NUÇ</w:t>
      </w:r>
      <w:r w:rsidRPr="00581F03">
        <w:rPr>
          <w:rFonts w:ascii="Times New Roman" w:eastAsia="Times New Roman" w:hAnsi="Times New Roman" w:cs="Arial"/>
          <w:bCs/>
          <w:spacing w:val="4"/>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0"/>
          <w:sz w:val="24"/>
          <w:szCs w:val="24"/>
          <w:lang w:eastAsia="tr-TR"/>
        </w:rPr>
        <w:t xml:space="preserve"> </w:t>
      </w:r>
      <w:r w:rsidRPr="00581F03">
        <w:rPr>
          <w:rFonts w:ascii="Times New Roman" w:eastAsia="Times New Roman" w:hAnsi="Times New Roman" w:cs="Arial"/>
          <w:bCs/>
          <w:sz w:val="24"/>
          <w:szCs w:val="24"/>
          <w:lang w:eastAsia="tr-TR"/>
        </w:rPr>
        <w:t>ÖNERİLER</w:t>
      </w:r>
      <w:r w:rsidRPr="00581F03">
        <w:rPr>
          <w:rFonts w:ascii="Times New Roman" w:eastAsia="Times New Roman" w:hAnsi="Times New Roman" w:cs="Arial"/>
          <w:sz w:val="24"/>
          <w:szCs w:val="24"/>
          <w:lang w:eastAsia="tr-TR"/>
        </w:rPr>
        <w:t xml:space="preserve">” e </w:t>
      </w:r>
      <w:r w:rsidRPr="00581F03">
        <w:rPr>
          <w:rFonts w:ascii="TimesNewRomanPSMT Tur" w:eastAsia="Times New Roman" w:hAnsi="TimesNewRomanPSMT Tur" w:cs="TimesNewRomanPSMT Tur"/>
          <w:sz w:val="24"/>
          <w:szCs w:val="24"/>
          <w:lang w:eastAsia="tr-TR"/>
        </w:rPr>
        <w:t>verilir.</w:t>
      </w:r>
    </w:p>
    <w:p w:rsidR="001A3399" w:rsidRPr="001A3399" w:rsidRDefault="001A3399" w:rsidP="001A3399">
      <w:pPr>
        <w:tabs>
          <w:tab w:val="left" w:pos="567"/>
        </w:tabs>
        <w:autoSpaceDE w:val="0"/>
        <w:autoSpaceDN w:val="0"/>
        <w:adjustRightInd w:val="0"/>
        <w:spacing w:after="0" w:line="240" w:lineRule="auto"/>
        <w:jc w:val="both"/>
        <w:rPr>
          <w:rFonts w:ascii="TimesNewRomanPSMT" w:eastAsia="Times New Roman" w:hAnsi="TimesNewRomanPSMT" w:cs="TimesNewRomanPSMT"/>
          <w:sz w:val="24"/>
          <w:szCs w:val="24"/>
          <w:lang w:eastAsia="tr-TR"/>
        </w:rPr>
      </w:pPr>
    </w:p>
    <w:p w:rsidR="00581F03" w:rsidRPr="00396C94" w:rsidRDefault="001A3399" w:rsidP="001A3399">
      <w:pPr>
        <w:tabs>
          <w:tab w:val="left" w:pos="567"/>
        </w:tabs>
        <w:autoSpaceDE w:val="0"/>
        <w:autoSpaceDN w:val="0"/>
        <w:adjustRightInd w:val="0"/>
        <w:spacing w:after="0"/>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Bu kısımda önemli olan, araştırmayla ilgili en önemli istatistiksel sonuçların belirlenip yorumlanmasıdır. Her bir önemli sonuç incelenirken;</w:t>
      </w:r>
    </w:p>
    <w:p w:rsidR="001A3399" w:rsidRPr="00396C94" w:rsidRDefault="001A3399" w:rsidP="00862CAF">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Gerçekten bu sonuç önemli mi? Neden?</w:t>
      </w:r>
    </w:p>
    <w:p w:rsidR="001A3399" w:rsidRPr="00396C94" w:rsidRDefault="001A3399" w:rsidP="00862CAF">
      <w:pPr>
        <w:numPr>
          <w:ilvl w:val="0"/>
          <w:numId w:val="3"/>
        </w:numPr>
        <w:tabs>
          <w:tab w:val="left" w:pos="284"/>
          <w:tab w:val="left" w:pos="567"/>
        </w:tabs>
        <w:autoSpaceDE w:val="0"/>
        <w:autoSpaceDN w:val="0"/>
        <w:adjustRightInd w:val="0"/>
        <w:spacing w:after="0"/>
        <w:ind w:left="426" w:hanging="426"/>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önceki araştırmalarla tutarlı mı? Tutarlı değilse neden?</w:t>
      </w:r>
    </w:p>
    <w:p w:rsidR="001A3399" w:rsidRPr="00396C94" w:rsidRDefault="001A3399" w:rsidP="00862CAF">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farklı açılardan ifade edilebilir mi?</w:t>
      </w:r>
    </w:p>
    <w:p w:rsidR="001A3399" w:rsidRPr="00396C94" w:rsidRDefault="001A3399" w:rsidP="00862CAF">
      <w:pPr>
        <w:numPr>
          <w:ilvl w:val="0"/>
          <w:numId w:val="3"/>
        </w:numPr>
        <w:tabs>
          <w:tab w:val="left" w:pos="284"/>
        </w:tabs>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Alternatif ifade şekillerinden öncelikli olanlar var mı?</w:t>
      </w:r>
    </w:p>
    <w:p w:rsidR="001A3399" w:rsidRPr="00396C94" w:rsidRDefault="001A3399" w:rsidP="00862CAF">
      <w:pPr>
        <w:numPr>
          <w:ilvl w:val="0"/>
          <w:numId w:val="3"/>
        </w:numPr>
        <w:tabs>
          <w:tab w:val="left" w:pos="0"/>
        </w:tabs>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daha ileri düzeylerde ve farklı ortamlarda araştırma yapma açısından önemli mi?</w:t>
      </w:r>
    </w:p>
    <w:p w:rsidR="00581F03" w:rsidRPr="00581F03" w:rsidRDefault="001A3399" w:rsidP="00581F03">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Eğer sonuç ileri araştırmalara yol açıyorsa bu araştırmalar neler olabilir?</w:t>
      </w:r>
    </w:p>
    <w:p w:rsidR="001A3399" w:rsidRPr="00396C94" w:rsidRDefault="001A3399" w:rsidP="00396C94">
      <w:pPr>
        <w:tabs>
          <w:tab w:val="left" w:pos="567"/>
        </w:tabs>
        <w:autoSpaceDE w:val="0"/>
        <w:autoSpaceDN w:val="0"/>
        <w:adjustRightInd w:val="0"/>
        <w:spacing w:after="0"/>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sorularına cevaplar verilmelidir.</w:t>
      </w:r>
    </w:p>
    <w:p w:rsidR="001A3399" w:rsidRPr="001A3399" w:rsidRDefault="001A3399" w:rsidP="001A3399">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Yukarıdaki sorulara verilecek cevaplar araştırmayı okuyup, sonuçları uygulayacaklar</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açısından oldukça önemlidir.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Başkalarının yaptığı araştırmalar da dikkate alınarak sonuçlar arasındaki benzerlik ve</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farklılıklar, ortaya atılan düşünceler açıklığa kavuşturulup pekiştirilmelidir.</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Daha önceden dile getirilen noktalar tekrar tekrar vurgulanmamalıdır. Her bir ifade araştırmacının ortaya koyduğu sonuçları güçlendirirken, okuyucunun da problem hakkında ufkunu genişletmelidir. Araştırmayla ilgili bazı temel sorular dile getirilebilir, ancak her soruna değinilmemeli ve olumsuz sonuçlar da göz ardı edilmeden kabullenilmelidir.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NewRomanPSMT Tur" w:eastAsia="Times New Roman" w:hAnsi="TimesNewRomanPSMT Tur" w:cs="TimesNewRomanPSMT Tur"/>
          <w:sz w:val="24"/>
          <w:szCs w:val="24"/>
          <w:lang w:eastAsia="tr-TR"/>
        </w:rPr>
        <w:t>Polemiklere ve basit tartışmalara yer verilmemelidir. Araştırmanın teorik ve</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 xml:space="preserve">uygulamayla ilgili sonuçları ortaya konularak geliştirilmesi yönünde önerilerde bulunulabilir veya yeni bir araştırma tavsiye edilebilir. </w:t>
      </w: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NewRomanPSMT Tur" w:eastAsia="Times New Roman" w:hAnsi="TimesNewRomanPSMT Tur" w:cs="TimesNewRomanPSMT Tur"/>
          <w:sz w:val="24"/>
          <w:szCs w:val="24"/>
          <w:lang w:eastAsia="tr-TR"/>
        </w:rPr>
        <w:t>Bu açıklamalar kısa olmalı ve aşağıdaki sorular göz önüne alınmalıdır.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lastRenderedPageBreak/>
        <w:t>1. Araştırma bilime ne katkı sağladı?</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2. Çalışma orijinal bir problemin çözülmesine nasıl katkı sağladı?</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3. Teori ve uygulama açısından araştırmadan hangi sonuçlar çıkarılabilir?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Bu sorulara verilecek cevaplar araştırmacının bilime temel katkılarını ortaya koyacaktır.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2F729F" w:rsidRPr="00106CD1" w:rsidRDefault="001A3399" w:rsidP="00687EED">
      <w:pPr>
        <w:tabs>
          <w:tab w:val="left" w:pos="567"/>
        </w:tabs>
        <w:autoSpaceDE w:val="0"/>
        <w:autoSpaceDN w:val="0"/>
        <w:adjustRightInd w:val="0"/>
        <w:spacing w:after="0"/>
        <w:jc w:val="both"/>
        <w:rPr>
          <w:rFonts w:ascii="Times New Roman" w:hAnsi="Times New Roman"/>
          <w:sz w:val="24"/>
          <w:szCs w:val="24"/>
        </w:rPr>
      </w:pPr>
      <w:r w:rsidRPr="001A3399">
        <w:rPr>
          <w:rFonts w:ascii="TimesNewRomanPSMT Tur" w:eastAsia="Times New Roman" w:hAnsi="TimesNewRomanPSMT Tur" w:cs="TimesNewRomanPSMT Tur"/>
          <w:sz w:val="24"/>
          <w:szCs w:val="24"/>
          <w:lang w:eastAsia="tr-TR"/>
        </w:rPr>
        <w:t>Yapılan öneriler araştırmaya dayalı olmalıdır. Araştırmanın amaç ve alt amaçları,</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hipotezleri vb. dikkate alınmalıdır. Araştırmayla doğrudan ilgili olmayan konular hakkında önerilerde bulunulmamalıdır. Öneriler yapılırken program, öğretmen, öğrenci, aileler vb.</w:t>
      </w:r>
      <w:r w:rsidR="00396C94">
        <w:rPr>
          <w:rFonts w:ascii="TimesNewRomanPSMT Tur" w:eastAsia="Times New Roman" w:hAnsi="TimesNewRomanPSMT Tur" w:cs="TimesNewRomanPSMT Tur"/>
          <w:sz w:val="24"/>
          <w:szCs w:val="24"/>
          <w:lang w:eastAsia="tr-TR"/>
        </w:rPr>
        <w:t xml:space="preserve"> açılardan sınıflandırılabilir.</w:t>
      </w:r>
      <w:r w:rsidR="004878DC">
        <w:rPr>
          <w:rFonts w:ascii="Times New Roman" w:hAnsi="Times New Roman"/>
          <w:color w:val="000000"/>
          <w:spacing w:val="1"/>
          <w:sz w:val="24"/>
          <w:szCs w:val="24"/>
        </w:rPr>
        <w:br w:type="page"/>
      </w:r>
    </w:p>
    <w:p w:rsidR="00396C94" w:rsidRPr="00106CD1" w:rsidRDefault="00396C94" w:rsidP="002E4BA2">
      <w:pPr>
        <w:spacing w:after="0"/>
        <w:jc w:val="center"/>
        <w:rPr>
          <w:rFonts w:ascii="Times New Roman" w:hAnsi="Times New Roman" w:cs="Times New Roman"/>
          <w:b/>
          <w:color w:val="000000"/>
          <w:sz w:val="24"/>
          <w:szCs w:val="24"/>
        </w:rPr>
      </w:pPr>
      <w:r w:rsidRPr="00106CD1">
        <w:rPr>
          <w:rFonts w:ascii="Times New Roman" w:hAnsi="Times New Roman" w:cs="Times New Roman"/>
          <w:b/>
          <w:color w:val="000000"/>
          <w:sz w:val="24"/>
          <w:szCs w:val="24"/>
        </w:rPr>
        <w:lastRenderedPageBreak/>
        <w:t>KAYNAKLAR</w:t>
      </w:r>
    </w:p>
    <w:p w:rsidR="002E4BA2" w:rsidRPr="00106CD1" w:rsidRDefault="002E4BA2" w:rsidP="002E4BA2">
      <w:pPr>
        <w:spacing w:after="0"/>
        <w:jc w:val="center"/>
        <w:rPr>
          <w:rFonts w:ascii="Times New Roman" w:hAnsi="Times New Roman" w:cs="Times New Roman"/>
          <w:b/>
          <w:color w:val="000000"/>
          <w:sz w:val="24"/>
          <w:szCs w:val="24"/>
        </w:rPr>
      </w:pP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eastAsia="tr-TR"/>
        </w:rPr>
      </w:pPr>
      <w:bookmarkStart w:id="115" w:name="_Ref384374864"/>
      <w:r w:rsidRPr="00106CD1">
        <w:rPr>
          <w:rFonts w:ascii="Times New Roman" w:eastAsia="Times New Roman" w:hAnsi="Times New Roman" w:cs="Times New Roman"/>
          <w:iCs/>
          <w:color w:val="000000"/>
          <w:sz w:val="24"/>
          <w:szCs w:val="24"/>
          <w:lang w:eastAsia="tr-TR"/>
        </w:rPr>
        <w:t>Sağıroğlu, Ş. (1998</w:t>
      </w:r>
      <w:r w:rsidRPr="00106CD1">
        <w:rPr>
          <w:rFonts w:ascii="Times New Roman" w:eastAsia="Times New Roman" w:hAnsi="Times New Roman" w:cs="Times New Roman"/>
          <w:iCs/>
          <w:color w:val="000000"/>
          <w:sz w:val="24"/>
          <w:szCs w:val="24"/>
          <w:lang w:val="en-US" w:eastAsia="tr-TR"/>
        </w:rPr>
        <w:t xml:space="preserve">). Artificial neural networks in robotic applications. </w:t>
      </w:r>
      <w:r w:rsidRPr="00106CD1">
        <w:rPr>
          <w:rFonts w:ascii="Times New Roman" w:eastAsia="Times New Roman" w:hAnsi="Times New Roman" w:cs="Times New Roman"/>
          <w:i/>
          <w:iCs/>
          <w:color w:val="000000"/>
          <w:sz w:val="24"/>
          <w:szCs w:val="24"/>
          <w:lang w:val="en-US" w:eastAsia="tr-TR"/>
        </w:rPr>
        <w:t>International Journal of Mathematical and Computational Applications</w:t>
      </w:r>
      <w:r w:rsidRPr="00106CD1">
        <w:rPr>
          <w:rFonts w:ascii="Times New Roman" w:eastAsia="Times New Roman" w:hAnsi="Times New Roman" w:cs="Times New Roman"/>
          <w:iCs/>
          <w:color w:val="000000"/>
          <w:sz w:val="24"/>
          <w:szCs w:val="24"/>
          <w:lang w:val="en-US" w:eastAsia="tr-TR"/>
        </w:rPr>
        <w:t xml:space="preserve">, 3(2), </w:t>
      </w:r>
      <w:r w:rsidRPr="00106CD1">
        <w:rPr>
          <w:rFonts w:ascii="Times New Roman" w:eastAsia="Times New Roman" w:hAnsi="Times New Roman" w:cs="Times New Roman"/>
          <w:sz w:val="24"/>
          <w:szCs w:val="24"/>
          <w:lang w:val="en-US" w:eastAsia="tr-TR"/>
        </w:rPr>
        <w:t>142-148.</w:t>
      </w:r>
      <w:bookmarkEnd w:id="115"/>
    </w:p>
    <w:p w:rsidR="00373280" w:rsidRPr="00106CD1" w:rsidRDefault="00373280" w:rsidP="00AB7885">
      <w:pPr>
        <w:pStyle w:val="Heading7"/>
        <w:numPr>
          <w:ilvl w:val="0"/>
          <w:numId w:val="2"/>
        </w:numPr>
        <w:spacing w:before="0" w:after="240"/>
        <w:jc w:val="both"/>
        <w:rPr>
          <w:i w:val="0"/>
          <w:szCs w:val="24"/>
        </w:rPr>
      </w:pPr>
      <w:r w:rsidRPr="00106CD1">
        <w:rPr>
          <w:i w:val="0"/>
          <w:szCs w:val="24"/>
        </w:rPr>
        <w:t>Gülesin, M., Güllü, A.,</w:t>
      </w:r>
      <w:r w:rsidR="00AB7885" w:rsidRPr="00106CD1">
        <w:rPr>
          <w:i w:val="0"/>
          <w:szCs w:val="24"/>
        </w:rPr>
        <w:t xml:space="preserve"> Avcı, Ö. ve</w:t>
      </w:r>
      <w:r w:rsidRPr="00106CD1">
        <w:rPr>
          <w:i w:val="0"/>
          <w:szCs w:val="24"/>
        </w:rPr>
        <w:t xml:space="preserve"> Akdoğan, G. (2013). </w:t>
      </w:r>
      <w:r w:rsidRPr="00106CD1">
        <w:rPr>
          <w:szCs w:val="24"/>
        </w:rPr>
        <w:t>CNC Torna ve Frezelerin Programlanması</w:t>
      </w:r>
      <w:r w:rsidRPr="00106CD1">
        <w:rPr>
          <w:i w:val="0"/>
          <w:szCs w:val="24"/>
        </w:rPr>
        <w:t xml:space="preserve">  (Beşinci Baskı). Türkiye: ASİL Yayınevi, 38-39.</w:t>
      </w:r>
    </w:p>
    <w:p w:rsidR="00D74CA8"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val="en-US" w:eastAsia="tr-TR"/>
        </w:rPr>
        <w:t xml:space="preserve">Devlet Planlama Teşkilatı. (2005). </w:t>
      </w:r>
      <w:r w:rsidRPr="00106CD1">
        <w:rPr>
          <w:rFonts w:ascii="Times New Roman" w:eastAsia="Times New Roman" w:hAnsi="Times New Roman" w:cs="Times New Roman"/>
          <w:i/>
          <w:iCs/>
          <w:color w:val="000000"/>
          <w:sz w:val="24"/>
          <w:szCs w:val="24"/>
          <w:lang w:val="en-US" w:eastAsia="tr-TR"/>
        </w:rPr>
        <w:t>Ekonomik ve sosyal göstergeler</w:t>
      </w:r>
      <w:r w:rsidRPr="00106CD1">
        <w:rPr>
          <w:rFonts w:ascii="Times New Roman" w:eastAsia="Times New Roman" w:hAnsi="Times New Roman" w:cs="Times New Roman"/>
          <w:iCs/>
          <w:color w:val="000000"/>
          <w:sz w:val="24"/>
          <w:szCs w:val="24"/>
          <w:lang w:val="en-US" w:eastAsia="tr-TR"/>
        </w:rPr>
        <w:t xml:space="preserve"> (1950-2004). Ankara: Devlet Planlama Teşkilatı, 312-314.</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 xml:space="preserve">Bulut, H. (2001). Kitle iletişim araçları ve suskunluk sarmalı. </w:t>
      </w:r>
      <w:r w:rsidRPr="00106CD1">
        <w:rPr>
          <w:rFonts w:ascii="Times New Roman" w:eastAsia="Times New Roman" w:hAnsi="Times New Roman" w:cs="Times New Roman"/>
          <w:i/>
          <w:iCs/>
          <w:color w:val="000000"/>
          <w:sz w:val="24"/>
          <w:szCs w:val="24"/>
          <w:lang w:eastAsia="tr-TR"/>
        </w:rPr>
        <w:t>Gazi Üniversitesi Eğitim Bilimleri Fakültesi Dergisi</w:t>
      </w:r>
      <w:r w:rsidRPr="00106CD1">
        <w:rPr>
          <w:rFonts w:ascii="Times New Roman" w:eastAsia="Times New Roman" w:hAnsi="Times New Roman" w:cs="Times New Roman"/>
          <w:iCs/>
          <w:color w:val="000000"/>
          <w:sz w:val="24"/>
          <w:szCs w:val="24"/>
          <w:lang w:eastAsia="tr-TR"/>
        </w:rPr>
        <w:t>, 32 (1-2), 1382-1385.</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Freire, P</w:t>
      </w:r>
      <w:r w:rsidR="00106CD1">
        <w:rPr>
          <w:rFonts w:ascii="Times New Roman" w:eastAsia="Times New Roman" w:hAnsi="Times New Roman" w:cs="Times New Roman"/>
          <w:iCs/>
          <w:color w:val="000000"/>
          <w:sz w:val="24"/>
          <w:szCs w:val="24"/>
          <w:lang w:eastAsia="tr-TR"/>
        </w:rPr>
        <w:t>.</w:t>
      </w:r>
      <w:r w:rsidRPr="00106CD1">
        <w:rPr>
          <w:rFonts w:ascii="Times New Roman" w:eastAsia="Times New Roman" w:hAnsi="Times New Roman" w:cs="Times New Roman"/>
          <w:iCs/>
          <w:color w:val="000000"/>
          <w:sz w:val="24"/>
          <w:szCs w:val="24"/>
          <w:lang w:eastAsia="tr-TR"/>
        </w:rPr>
        <w:t xml:space="preserve"> (1991). </w:t>
      </w:r>
      <w:r w:rsidRPr="00106CD1">
        <w:rPr>
          <w:rFonts w:ascii="Times New Roman" w:eastAsia="Times New Roman" w:hAnsi="Times New Roman" w:cs="Times New Roman"/>
          <w:i/>
          <w:iCs/>
          <w:color w:val="000000"/>
          <w:sz w:val="24"/>
          <w:szCs w:val="24"/>
          <w:lang w:eastAsia="tr-TR"/>
        </w:rPr>
        <w:t>Ezilenlerin pedagojisi</w:t>
      </w:r>
      <w:r w:rsidRPr="00106CD1">
        <w:rPr>
          <w:rFonts w:ascii="Times New Roman" w:eastAsia="Times New Roman" w:hAnsi="Times New Roman" w:cs="Times New Roman"/>
          <w:iCs/>
          <w:color w:val="000000"/>
          <w:sz w:val="24"/>
          <w:szCs w:val="24"/>
          <w:lang w:eastAsia="tr-TR"/>
        </w:rPr>
        <w:t>. (Çev. D. Hattatoğlu ve Erol Özbek). İstanbul: Ayrıntı Yayınevi. (Eserin orijinali 1982’de yayımlandı). 12-18.</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val="en-US" w:eastAsia="tr-TR"/>
        </w:rPr>
        <w:t xml:space="preserve">Borman, W. C., Hanson, M. A., Oppler, S. H., Pulakos, E. D., White, L. A. (1993, May). The people in organization. </w:t>
      </w:r>
      <w:r w:rsidRPr="00106CD1">
        <w:rPr>
          <w:rFonts w:ascii="Times New Roman" w:eastAsia="Times New Roman" w:hAnsi="Times New Roman" w:cs="Times New Roman"/>
          <w:i/>
          <w:iCs/>
          <w:color w:val="000000"/>
          <w:sz w:val="24"/>
          <w:szCs w:val="24"/>
          <w:lang w:val="en-US" w:eastAsia="tr-TR"/>
        </w:rPr>
        <w:t>Organizational Management</w:t>
      </w:r>
      <w:r w:rsidRPr="00106CD1">
        <w:rPr>
          <w:rFonts w:ascii="Times New Roman" w:eastAsia="Times New Roman" w:hAnsi="Times New Roman" w:cs="Times New Roman"/>
          <w:iCs/>
          <w:color w:val="000000"/>
          <w:sz w:val="24"/>
          <w:szCs w:val="24"/>
          <w:lang w:val="en-US" w:eastAsia="tr-TR"/>
        </w:rPr>
        <w:t>, 76-79.</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 xml:space="preserve">Kahraman R. C., Borman, C., Hanımgil, M., Özler, H., Perçin, D., ve Sergen, L. (1993). Kroner kalp rahatsızlığının belirlenmesinde rol oynayan faktörler. </w:t>
      </w:r>
      <w:r w:rsidRPr="00106CD1">
        <w:rPr>
          <w:rFonts w:ascii="Times New Roman" w:eastAsia="Times New Roman" w:hAnsi="Times New Roman" w:cs="Times New Roman"/>
          <w:i/>
          <w:iCs/>
          <w:color w:val="000000"/>
          <w:sz w:val="24"/>
          <w:szCs w:val="24"/>
          <w:lang w:eastAsia="tr-TR"/>
        </w:rPr>
        <w:t>Sağlık Psikolojisi</w:t>
      </w:r>
      <w:r w:rsidRPr="00106CD1">
        <w:rPr>
          <w:rFonts w:ascii="Times New Roman" w:eastAsia="Times New Roman" w:hAnsi="Times New Roman" w:cs="Times New Roman"/>
          <w:iCs/>
          <w:color w:val="000000"/>
          <w:sz w:val="24"/>
          <w:szCs w:val="24"/>
          <w:lang w:eastAsia="tr-TR"/>
        </w:rPr>
        <w:t>, 12(2), 76-80.</w:t>
      </w:r>
    </w:p>
    <w:p w:rsidR="00D74CA8" w:rsidRPr="00D74CA8" w:rsidRDefault="00D74CA8" w:rsidP="00D74CA8">
      <w:pPr>
        <w:spacing w:before="280" w:after="280" w:line="240" w:lineRule="auto"/>
        <w:jc w:val="center"/>
        <w:rPr>
          <w:rFonts w:ascii="Times New Roman" w:hAnsi="Times New Roman" w:cs="Times New Roman"/>
          <w:b/>
          <w:color w:val="000000"/>
          <w:sz w:val="24"/>
          <w:szCs w:val="24"/>
        </w:rPr>
      </w:pPr>
    </w:p>
    <w:p w:rsidR="00395AE1" w:rsidRPr="000B3B9D" w:rsidRDefault="00395AE1" w:rsidP="00395AE1">
      <w:pPr>
        <w:autoSpaceDE w:val="0"/>
        <w:autoSpaceDN w:val="0"/>
        <w:adjustRightInd w:val="0"/>
        <w:spacing w:after="0" w:line="240" w:lineRule="auto"/>
        <w:rPr>
          <w:rFonts w:ascii="Times New Roman" w:hAnsi="Times New Roman" w:cs="Times New Roman"/>
          <w:b/>
          <w:bCs/>
          <w:i/>
          <w:color w:val="000000"/>
          <w:sz w:val="24"/>
          <w:szCs w:val="24"/>
        </w:rPr>
      </w:pPr>
    </w:p>
    <w:p w:rsidR="00D57044" w:rsidRPr="000B3B9D" w:rsidRDefault="00D57044" w:rsidP="004A4A1A">
      <w:pPr>
        <w:suppressAutoHyphens/>
        <w:rPr>
          <w:rFonts w:ascii="Times New Roman" w:hAnsi="Times New Roman" w:cs="Times New Roman"/>
          <w:color w:val="000000"/>
          <w:sz w:val="23"/>
          <w:szCs w:val="23"/>
        </w:rPr>
      </w:pPr>
    </w:p>
    <w:p w:rsidR="00B47A25" w:rsidRPr="000B3B9D" w:rsidRDefault="00B47A25" w:rsidP="004A4A1A">
      <w:pPr>
        <w:suppressAutoHyphens/>
        <w:rPr>
          <w:rFonts w:ascii="Times New Roman" w:hAnsi="Times New Roman" w:cs="Times New Roman"/>
          <w:b/>
          <w:bCs/>
          <w:i/>
          <w:color w:val="000000"/>
          <w:sz w:val="20"/>
          <w:szCs w:val="20"/>
        </w:rPr>
      </w:pPr>
    </w:p>
    <w:p w:rsidR="00572FF1" w:rsidRPr="000B3B9D" w:rsidRDefault="00572FF1"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9D5184" w:rsidRDefault="009D5184" w:rsidP="00572FF1">
      <w:pPr>
        <w:suppressAutoHyphens/>
        <w:jc w:val="center"/>
        <w:rPr>
          <w:rFonts w:ascii="Times New Roman" w:hAnsi="Times New Roman" w:cs="Times New Roman"/>
          <w:b/>
          <w:bCs/>
          <w:color w:val="000000"/>
          <w:sz w:val="24"/>
          <w:szCs w:val="24"/>
        </w:rPr>
        <w:sectPr w:rsidR="009D5184" w:rsidSect="0086486F">
          <w:headerReference w:type="even" r:id="rId25"/>
          <w:headerReference w:type="default" r:id="rId26"/>
          <w:footerReference w:type="default" r:id="rId27"/>
          <w:pgSz w:w="11900" w:h="16840"/>
          <w:pgMar w:top="1701" w:right="1559" w:bottom="1134" w:left="1559" w:header="1134" w:footer="0" w:gutter="0"/>
          <w:pgNumType w:start="1"/>
          <w:cols w:space="708"/>
          <w:noEndnote/>
          <w:docGrid w:linePitch="299"/>
        </w:sect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Default="00572FF1" w:rsidP="00572FF1">
      <w:pPr>
        <w:suppressAutoHyphens/>
        <w:jc w:val="center"/>
        <w:rPr>
          <w:rFonts w:ascii="Times New Roman" w:hAnsi="Times New Roman" w:cs="Times New Roman"/>
          <w:b/>
          <w:bCs/>
          <w:color w:val="000000"/>
          <w:sz w:val="24"/>
          <w:szCs w:val="24"/>
        </w:rPr>
      </w:pPr>
    </w:p>
    <w:p w:rsidR="005D22B2" w:rsidRPr="000B3B9D" w:rsidRDefault="005D22B2"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A20E55" w:rsidRDefault="00A20E55" w:rsidP="00572FF1">
      <w:pPr>
        <w:suppressAutoHyphens/>
        <w:jc w:val="center"/>
        <w:rPr>
          <w:rFonts w:ascii="Times New Roman" w:hAnsi="Times New Roman" w:cs="Times New Roman"/>
          <w:b/>
          <w:bCs/>
          <w:color w:val="000000"/>
          <w:sz w:val="24"/>
          <w:szCs w:val="24"/>
        </w:rPr>
      </w:pPr>
    </w:p>
    <w:p w:rsidR="00A20E55" w:rsidRDefault="00A20E55" w:rsidP="00572FF1">
      <w:pPr>
        <w:suppressAutoHyphens/>
        <w:jc w:val="center"/>
        <w:rPr>
          <w:rFonts w:ascii="Times New Roman" w:hAnsi="Times New Roman" w:cs="Times New Roman"/>
          <w:b/>
          <w:bCs/>
          <w:color w:val="000000"/>
          <w:sz w:val="24"/>
          <w:szCs w:val="24"/>
        </w:rPr>
      </w:pPr>
    </w:p>
    <w:p w:rsidR="004A4A1A" w:rsidRDefault="004A4A1A" w:rsidP="00572FF1">
      <w:pPr>
        <w:suppressAutoHyphens/>
        <w:jc w:val="center"/>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EKLER</w:t>
      </w: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3725A6">
      <w:pPr>
        <w:suppressAutoHyphens/>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93250E" w:rsidRDefault="0093250E">
      <w:pPr>
        <w:rPr>
          <w:rFonts w:ascii="Times New Roman" w:hAnsi="Times New Roman" w:cs="Times New Roman"/>
          <w:sz w:val="24"/>
          <w:szCs w:val="24"/>
        </w:rPr>
      </w:pPr>
      <w:r>
        <w:rPr>
          <w:rFonts w:ascii="Times New Roman" w:hAnsi="Times New Roman" w:cs="Times New Roman"/>
          <w:sz w:val="24"/>
          <w:szCs w:val="24"/>
        </w:rPr>
        <w:br w:type="page"/>
      </w:r>
    </w:p>
    <w:p w:rsidR="00AB1E21" w:rsidRPr="003E175B" w:rsidRDefault="00AB1E21" w:rsidP="00AB1E21">
      <w:pPr>
        <w:widowControl w:val="0"/>
        <w:autoSpaceDE w:val="0"/>
        <w:autoSpaceDN w:val="0"/>
        <w:adjustRightInd w:val="0"/>
        <w:spacing w:before="29" w:after="0" w:line="240" w:lineRule="auto"/>
        <w:jc w:val="center"/>
        <w:rPr>
          <w:rFonts w:ascii="Times New Roman" w:hAnsi="Times New Roman" w:cs="Times New Roman"/>
          <w:sz w:val="24"/>
          <w:szCs w:val="24"/>
        </w:rPr>
      </w:pPr>
      <w:r w:rsidRPr="003E175B">
        <w:rPr>
          <w:rFonts w:ascii="Times New Roman" w:hAnsi="Times New Roman" w:cs="Times New Roman"/>
          <w:b/>
          <w:bCs/>
          <w:spacing w:val="1"/>
          <w:w w:val="99"/>
          <w:sz w:val="24"/>
          <w:szCs w:val="24"/>
        </w:rPr>
        <w:lastRenderedPageBreak/>
        <w:t>Ö</w:t>
      </w:r>
      <w:r w:rsidRPr="003E175B">
        <w:rPr>
          <w:rFonts w:ascii="Times New Roman" w:hAnsi="Times New Roman" w:cs="Times New Roman"/>
          <w:b/>
          <w:bCs/>
          <w:spacing w:val="-3"/>
          <w:w w:val="99"/>
          <w:sz w:val="24"/>
          <w:szCs w:val="24"/>
        </w:rPr>
        <w:t>Z</w:t>
      </w:r>
      <w:r w:rsidRPr="003E175B">
        <w:rPr>
          <w:rFonts w:ascii="Times New Roman" w:hAnsi="Times New Roman" w:cs="Times New Roman"/>
          <w:b/>
          <w:bCs/>
          <w:spacing w:val="1"/>
          <w:w w:val="99"/>
          <w:sz w:val="24"/>
          <w:szCs w:val="24"/>
        </w:rPr>
        <w:t>G</w:t>
      </w:r>
      <w:r w:rsidRPr="003E175B">
        <w:rPr>
          <w:rFonts w:ascii="Times New Roman" w:hAnsi="Times New Roman" w:cs="Times New Roman"/>
          <w:b/>
          <w:bCs/>
          <w:w w:val="99"/>
          <w:sz w:val="24"/>
          <w:szCs w:val="24"/>
        </w:rPr>
        <w:t>EÇM</w:t>
      </w:r>
      <w:r w:rsidRPr="003E175B">
        <w:rPr>
          <w:rFonts w:ascii="Times New Roman" w:hAnsi="Times New Roman" w:cs="Times New Roman"/>
          <w:b/>
          <w:bCs/>
          <w:spacing w:val="1"/>
          <w:w w:val="99"/>
          <w:sz w:val="24"/>
          <w:szCs w:val="24"/>
        </w:rPr>
        <w:t>İŞ</w:t>
      </w:r>
    </w:p>
    <w:p w:rsidR="00AB1E21" w:rsidRPr="003E175B" w:rsidRDefault="00AB1E21" w:rsidP="00AB1E21">
      <w:pPr>
        <w:widowControl w:val="0"/>
        <w:autoSpaceDE w:val="0"/>
        <w:autoSpaceDN w:val="0"/>
        <w:adjustRightInd w:val="0"/>
        <w:spacing w:after="0" w:line="200" w:lineRule="exact"/>
        <w:rPr>
          <w:rFonts w:ascii="Times New Roman" w:hAnsi="Times New Roman" w:cs="Times New Roman"/>
          <w:sz w:val="24"/>
          <w:szCs w:val="24"/>
        </w:rPr>
      </w:pPr>
    </w:p>
    <w:p w:rsidR="00AB1E21" w:rsidRPr="003E175B" w:rsidRDefault="00AB1E21" w:rsidP="00AB1E21">
      <w:pPr>
        <w:widowControl w:val="0"/>
        <w:autoSpaceDE w:val="0"/>
        <w:autoSpaceDN w:val="0"/>
        <w:adjustRightInd w:val="0"/>
        <w:spacing w:before="14" w:after="0" w:line="200" w:lineRule="exact"/>
        <w:rPr>
          <w:rFonts w:ascii="Times New Roman" w:hAnsi="Times New Roman" w:cs="Times New Roman"/>
          <w:sz w:val="24"/>
          <w:szCs w:val="24"/>
        </w:rPr>
      </w:pPr>
    </w:p>
    <w:p w:rsidR="001F1F81" w:rsidRPr="003E175B" w:rsidRDefault="001F1F81" w:rsidP="001F1F81">
      <w:pPr>
        <w:widowControl w:val="0"/>
        <w:tabs>
          <w:tab w:val="left" w:pos="5685"/>
        </w:tabs>
        <w:autoSpaceDE w:val="0"/>
        <w:autoSpaceDN w:val="0"/>
        <w:adjustRightInd w:val="0"/>
        <w:spacing w:after="0" w:line="480" w:lineRule="auto"/>
        <w:rPr>
          <w:rFonts w:ascii="Times New Roman" w:hAnsi="Times New Roman" w:cs="Times New Roman"/>
          <w:b/>
          <w:bCs/>
          <w:sz w:val="24"/>
          <w:szCs w:val="24"/>
        </w:rPr>
      </w:pPr>
      <w:r w:rsidRPr="003E175B">
        <w:rPr>
          <w:rFonts w:ascii="Times New Roman" w:hAnsi="Times New Roman" w:cs="Times New Roman"/>
          <w:b/>
          <w:bCs/>
          <w:spacing w:val="1"/>
          <w:sz w:val="24"/>
          <w:szCs w:val="24"/>
        </w:rPr>
        <w:t>Ki</w:t>
      </w:r>
      <w:r w:rsidRPr="003E175B">
        <w:rPr>
          <w:rFonts w:ascii="Times New Roman" w:hAnsi="Times New Roman" w:cs="Times New Roman"/>
          <w:b/>
          <w:bCs/>
          <w:sz w:val="24"/>
          <w:szCs w:val="24"/>
        </w:rPr>
        <w:t>şisel</w:t>
      </w:r>
      <w:r w:rsidRPr="003E175B">
        <w:rPr>
          <w:rFonts w:ascii="Times New Roman" w:hAnsi="Times New Roman" w:cs="Times New Roman"/>
          <w:b/>
          <w:bCs/>
          <w:spacing w:val="-7"/>
          <w:sz w:val="24"/>
          <w:szCs w:val="24"/>
        </w:rPr>
        <w:t xml:space="preserve"> </w:t>
      </w:r>
      <w:r w:rsidRPr="003E175B">
        <w:rPr>
          <w:rFonts w:ascii="Times New Roman" w:hAnsi="Times New Roman" w:cs="Times New Roman"/>
          <w:b/>
          <w:bCs/>
          <w:sz w:val="24"/>
          <w:szCs w:val="24"/>
        </w:rPr>
        <w:t>Bilgiler</w:t>
      </w:r>
      <w:r>
        <w:rPr>
          <w:rFonts w:ascii="Times New Roman" w:hAnsi="Times New Roman" w:cs="Times New Roman"/>
          <w:b/>
          <w:bCs/>
          <w:sz w:val="24"/>
          <w:szCs w:val="24"/>
        </w:rPr>
        <w:tab/>
      </w:r>
      <w:r>
        <w:rPr>
          <w:rFonts w:ascii="Times New Roman" w:hAnsi="Times New Roman" w:cs="Times New Roman"/>
          <w:b/>
          <w:color w:val="FF0000"/>
          <w:sz w:val="24"/>
          <w:szCs w:val="24"/>
        </w:rPr>
        <w:t xml:space="preserve">             </w:t>
      </w:r>
    </w:p>
    <w:p w:rsidR="001F1F81" w:rsidRPr="003E175B" w:rsidRDefault="001F1F81" w:rsidP="001F1F81">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noProof/>
          <w:spacing w:val="1"/>
          <w:sz w:val="24"/>
          <w:szCs w:val="24"/>
          <w:lang w:val="en-US"/>
        </w:rPr>
        <w:drawing>
          <wp:anchor distT="0" distB="0" distL="114300" distR="114300" simplePos="0" relativeHeight="251691520" behindDoc="0" locked="0" layoutInCell="1" allowOverlap="1" wp14:anchorId="48098034" wp14:editId="2F883930">
            <wp:simplePos x="0" y="0"/>
            <wp:positionH relativeFrom="column">
              <wp:posOffset>4023995</wp:posOffset>
            </wp:positionH>
            <wp:positionV relativeFrom="paragraph">
              <wp:posOffset>13334</wp:posOffset>
            </wp:positionV>
            <wp:extent cx="1412450" cy="1631043"/>
            <wp:effectExtent l="0" t="0" r="0" b="762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19700" cy="163941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175B">
        <w:rPr>
          <w:rFonts w:ascii="Times New Roman" w:hAnsi="Times New Roman" w:cs="Times New Roman"/>
          <w:sz w:val="24"/>
          <w:szCs w:val="24"/>
        </w:rPr>
        <w:t>Soyad</w:t>
      </w:r>
      <w:r w:rsidRPr="003E175B">
        <w:rPr>
          <w:rFonts w:ascii="Times New Roman" w:hAnsi="Times New Roman" w:cs="Times New Roman"/>
          <w:spacing w:val="1"/>
          <w:sz w:val="24"/>
          <w:szCs w:val="24"/>
        </w:rPr>
        <w:t>ı</w:t>
      </w:r>
      <w:r w:rsidRPr="003E175B">
        <w:rPr>
          <w:rFonts w:ascii="Times New Roman" w:hAnsi="Times New Roman" w:cs="Times New Roman"/>
          <w:sz w:val="24"/>
          <w:szCs w:val="24"/>
        </w:rPr>
        <w:t>,</w:t>
      </w:r>
      <w:r w:rsidRPr="003E175B">
        <w:rPr>
          <w:rFonts w:ascii="Times New Roman" w:hAnsi="Times New Roman" w:cs="Times New Roman"/>
          <w:spacing w:val="-7"/>
          <w:sz w:val="24"/>
          <w:szCs w:val="24"/>
        </w:rPr>
        <w:t xml:space="preserve"> </w:t>
      </w:r>
      <w:r>
        <w:rPr>
          <w:rFonts w:ascii="Times New Roman" w:hAnsi="Times New Roman" w:cs="Times New Roman"/>
          <w:sz w:val="24"/>
          <w:szCs w:val="24"/>
        </w:rPr>
        <w:t>adı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ÖZKAN AKSU, Esra</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Uyruğu</w:t>
      </w:r>
      <w:r>
        <w:rPr>
          <w:rFonts w:ascii="Times New Roman" w:hAnsi="Times New Roman" w:cs="Times New Roman"/>
          <w:sz w:val="24"/>
          <w:szCs w:val="24"/>
        </w:rPr>
        <w:tab/>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T.C.</w:t>
      </w:r>
      <w:r w:rsidRPr="003E175B">
        <w:rPr>
          <w:rFonts w:ascii="Times New Roman" w:hAnsi="Times New Roman" w:cs="Times New Roman"/>
          <w:noProof/>
          <w:sz w:val="24"/>
          <w:szCs w:val="24"/>
        </w:rPr>
        <w:t xml:space="preserve"> </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Doğum</w:t>
      </w:r>
      <w:r w:rsidRPr="003E175B">
        <w:rPr>
          <w:rFonts w:ascii="Times New Roman" w:hAnsi="Times New Roman" w:cs="Times New Roman"/>
          <w:spacing w:val="-8"/>
          <w:sz w:val="24"/>
          <w:szCs w:val="24"/>
        </w:rPr>
        <w:t xml:space="preserve"> </w:t>
      </w:r>
      <w:r w:rsidRPr="003E175B">
        <w:rPr>
          <w:rFonts w:ascii="Times New Roman" w:hAnsi="Times New Roman" w:cs="Times New Roman"/>
          <w:sz w:val="24"/>
          <w:szCs w:val="24"/>
        </w:rPr>
        <w:t>tari</w:t>
      </w:r>
      <w:r w:rsidRPr="003E175B">
        <w:rPr>
          <w:rFonts w:ascii="Times New Roman" w:hAnsi="Times New Roman" w:cs="Times New Roman"/>
          <w:spacing w:val="-1"/>
          <w:sz w:val="24"/>
          <w:szCs w:val="24"/>
        </w:rPr>
        <w:t>h</w:t>
      </w:r>
      <w:r w:rsidRPr="003E175B">
        <w:rPr>
          <w:rFonts w:ascii="Times New Roman" w:hAnsi="Times New Roman" w:cs="Times New Roman"/>
          <w:sz w:val="24"/>
          <w:szCs w:val="24"/>
        </w:rPr>
        <w:t>i</w:t>
      </w:r>
      <w:r w:rsidRPr="003E175B">
        <w:rPr>
          <w:rFonts w:ascii="Times New Roman" w:hAnsi="Times New Roman" w:cs="Times New Roman"/>
          <w:spacing w:val="-4"/>
          <w:sz w:val="24"/>
          <w:szCs w:val="24"/>
        </w:rPr>
        <w:t xml:space="preserve"> </w:t>
      </w:r>
      <w:r w:rsidRPr="003E175B">
        <w:rPr>
          <w:rFonts w:ascii="Times New Roman" w:hAnsi="Times New Roman" w:cs="Times New Roman"/>
          <w:sz w:val="24"/>
          <w:szCs w:val="24"/>
        </w:rPr>
        <w:t>ve</w:t>
      </w:r>
      <w:r w:rsidRPr="003E175B">
        <w:rPr>
          <w:rFonts w:ascii="Times New Roman" w:hAnsi="Times New Roman" w:cs="Times New Roman"/>
          <w:spacing w:val="-2"/>
          <w:sz w:val="24"/>
          <w:szCs w:val="24"/>
        </w:rPr>
        <w:t xml:space="preserve"> </w:t>
      </w:r>
      <w:r w:rsidRPr="003E175B">
        <w:rPr>
          <w:rFonts w:ascii="Times New Roman" w:hAnsi="Times New Roman" w:cs="Times New Roman"/>
          <w:sz w:val="24"/>
          <w:szCs w:val="24"/>
        </w:rPr>
        <w:t>yeri</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29.10.1923, Ankara</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Medeni</w:t>
      </w:r>
      <w:r w:rsidRPr="003E175B">
        <w:rPr>
          <w:rFonts w:ascii="Times New Roman" w:hAnsi="Times New Roman" w:cs="Times New Roman"/>
          <w:spacing w:val="-7"/>
          <w:sz w:val="24"/>
          <w:szCs w:val="24"/>
        </w:rPr>
        <w:t xml:space="preserve"> </w:t>
      </w:r>
      <w:r w:rsidRPr="003E175B">
        <w:rPr>
          <w:rFonts w:ascii="Times New Roman" w:hAnsi="Times New Roman" w:cs="Times New Roman"/>
          <w:sz w:val="24"/>
          <w:szCs w:val="24"/>
        </w:rPr>
        <w:t>hali</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Evli</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Telefon</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0</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(312)</w:t>
      </w:r>
      <w:r w:rsidRPr="003E175B">
        <w:rPr>
          <w:rFonts w:ascii="Times New Roman" w:hAnsi="Times New Roman" w:cs="Times New Roman"/>
          <w:spacing w:val="-5"/>
          <w:sz w:val="24"/>
          <w:szCs w:val="24"/>
        </w:rPr>
        <w:t xml:space="preserve"> </w:t>
      </w:r>
      <w:r>
        <w:rPr>
          <w:rFonts w:ascii="Times New Roman" w:hAnsi="Times New Roman" w:cs="Times New Roman"/>
          <w:sz w:val="24"/>
          <w:szCs w:val="24"/>
        </w:rPr>
        <w:t>202 37 28</w:t>
      </w:r>
    </w:p>
    <w:p w:rsidR="001F1F81" w:rsidRDefault="001F1F81" w:rsidP="001F1F81">
      <w:pPr>
        <w:widowControl w:val="0"/>
        <w:tabs>
          <w:tab w:val="left" w:pos="292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position w:val="-1"/>
          <w:sz w:val="24"/>
          <w:szCs w:val="24"/>
        </w:rPr>
        <w:t>e-</w:t>
      </w:r>
      <w:r w:rsidRPr="003E175B">
        <w:rPr>
          <w:rFonts w:ascii="Times New Roman" w:hAnsi="Times New Roman" w:cs="Times New Roman"/>
          <w:spacing w:val="-1"/>
          <w:position w:val="-1"/>
          <w:sz w:val="24"/>
          <w:szCs w:val="24"/>
        </w:rPr>
        <w:t>m</w:t>
      </w:r>
      <w:r w:rsidRPr="003E175B">
        <w:rPr>
          <w:rFonts w:ascii="Times New Roman" w:hAnsi="Times New Roman" w:cs="Times New Roman"/>
          <w:spacing w:val="1"/>
          <w:position w:val="-1"/>
          <w:sz w:val="24"/>
          <w:szCs w:val="24"/>
        </w:rPr>
        <w:t>a</w:t>
      </w:r>
      <w:r w:rsidRPr="003E175B">
        <w:rPr>
          <w:rFonts w:ascii="Times New Roman" w:hAnsi="Times New Roman" w:cs="Times New Roman"/>
          <w:position w:val="-1"/>
          <w:sz w:val="24"/>
          <w:szCs w:val="24"/>
        </w:rPr>
        <w:t>il</w:t>
      </w:r>
      <w:r w:rsidRPr="003E175B">
        <w:rPr>
          <w:rFonts w:ascii="Times New Roman" w:hAnsi="Times New Roman" w:cs="Times New Roman"/>
          <w:position w:val="-1"/>
          <w:sz w:val="24"/>
          <w:szCs w:val="24"/>
        </w:rPr>
        <w:tab/>
        <w:t>:</w:t>
      </w:r>
      <w:r w:rsidRPr="003E175B">
        <w:rPr>
          <w:rFonts w:ascii="Times New Roman" w:hAnsi="Times New Roman" w:cs="Times New Roman"/>
          <w:spacing w:val="-1"/>
          <w:position w:val="-1"/>
          <w:sz w:val="24"/>
          <w:szCs w:val="24"/>
        </w:rPr>
        <w:t xml:space="preserve"> </w:t>
      </w:r>
      <w:r w:rsidRPr="003E175B">
        <w:rPr>
          <w:rFonts w:ascii="Times New Roman" w:hAnsi="Times New Roman" w:cs="Times New Roman"/>
          <w:color w:val="0000FF"/>
          <w:spacing w:val="-58"/>
          <w:position w:val="-1"/>
          <w:sz w:val="24"/>
          <w:szCs w:val="24"/>
        </w:rPr>
        <w:t xml:space="preserve"> </w:t>
      </w:r>
      <w:r w:rsidRPr="001F1F81">
        <w:rPr>
          <w:rFonts w:ascii="Times New Roman" w:hAnsi="Times New Roman" w:cs="Times New Roman"/>
          <w:sz w:val="24"/>
          <w:szCs w:val="24"/>
        </w:rPr>
        <w:t>ozkanesra@gazi.edu.tr</w:t>
      </w:r>
    </w:p>
    <w:p w:rsidR="001F1F81" w:rsidRPr="001F1F81" w:rsidRDefault="001F1F81" w:rsidP="001F1F81">
      <w:pPr>
        <w:widowControl w:val="0"/>
        <w:tabs>
          <w:tab w:val="left" w:pos="2920"/>
        </w:tabs>
        <w:autoSpaceDE w:val="0"/>
        <w:autoSpaceDN w:val="0"/>
        <w:adjustRightInd w:val="0"/>
        <w:spacing w:after="0"/>
        <w:rPr>
          <w:rFonts w:ascii="Times New Roman" w:hAnsi="Times New Roman" w:cs="Times New Roman"/>
          <w:sz w:val="24"/>
          <w:szCs w:val="24"/>
        </w:rPr>
      </w:pPr>
    </w:p>
    <w:tbl>
      <w:tblPr>
        <w:tblW w:w="8458" w:type="dxa"/>
        <w:tblLayout w:type="fixed"/>
        <w:tblCellMar>
          <w:left w:w="0" w:type="dxa"/>
          <w:right w:w="0" w:type="dxa"/>
        </w:tblCellMar>
        <w:tblLook w:val="0000" w:firstRow="0" w:lastRow="0" w:firstColumn="0" w:lastColumn="0" w:noHBand="0" w:noVBand="0"/>
      </w:tblPr>
      <w:tblGrid>
        <w:gridCol w:w="1886"/>
        <w:gridCol w:w="4613"/>
        <w:gridCol w:w="1959"/>
      </w:tblGrid>
      <w:tr w:rsidR="00AB1E21" w:rsidRPr="003E175B" w:rsidTr="003725A6">
        <w:trPr>
          <w:trHeight w:hRule="exact" w:val="587"/>
        </w:trPr>
        <w:tc>
          <w:tcPr>
            <w:tcW w:w="1886" w:type="dxa"/>
          </w:tcPr>
          <w:p w:rsidR="00AB1E21" w:rsidRDefault="00AB1E21" w:rsidP="00BC347F">
            <w:pPr>
              <w:widowControl w:val="0"/>
              <w:autoSpaceDE w:val="0"/>
              <w:autoSpaceDN w:val="0"/>
              <w:adjustRightInd w:val="0"/>
              <w:spacing w:before="69" w:after="0"/>
              <w:rPr>
                <w:rFonts w:ascii="Times New Roman" w:hAnsi="Times New Roman" w:cs="Times New Roman"/>
                <w:b/>
                <w:bCs/>
                <w:sz w:val="24"/>
                <w:szCs w:val="24"/>
              </w:rPr>
            </w:pPr>
            <w:r w:rsidRPr="003E175B">
              <w:rPr>
                <w:rFonts w:ascii="Times New Roman" w:hAnsi="Times New Roman" w:cs="Times New Roman"/>
                <w:b/>
                <w:bCs/>
                <w:sz w:val="24"/>
                <w:szCs w:val="24"/>
              </w:rPr>
              <w:t>Eğitim</w:t>
            </w: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3E175B" w:rsidRDefault="003E175B" w:rsidP="00BC347F">
            <w:pPr>
              <w:widowControl w:val="0"/>
              <w:autoSpaceDE w:val="0"/>
              <w:autoSpaceDN w:val="0"/>
              <w:adjustRightInd w:val="0"/>
              <w:spacing w:before="69" w:after="0"/>
              <w:rPr>
                <w:rFonts w:ascii="Times New Roman" w:hAnsi="Times New Roman" w:cs="Times New Roman"/>
                <w:b/>
                <w:bCs/>
                <w:sz w:val="24"/>
                <w:szCs w:val="24"/>
              </w:rPr>
            </w:pPr>
          </w:p>
          <w:p w:rsidR="003E175B" w:rsidRPr="003E175B" w:rsidRDefault="003E175B" w:rsidP="00BC347F">
            <w:pPr>
              <w:widowControl w:val="0"/>
              <w:autoSpaceDE w:val="0"/>
              <w:autoSpaceDN w:val="0"/>
              <w:adjustRightInd w:val="0"/>
              <w:spacing w:before="69" w:after="0"/>
              <w:rPr>
                <w:rFonts w:ascii="Times New Roman" w:hAnsi="Times New Roman" w:cs="Times New Roman"/>
                <w:sz w:val="24"/>
                <w:szCs w:val="24"/>
              </w:rPr>
            </w:pPr>
          </w:p>
        </w:tc>
        <w:tc>
          <w:tcPr>
            <w:tcW w:w="6572" w:type="dxa"/>
            <w:gridSpan w:val="2"/>
          </w:tcPr>
          <w:p w:rsidR="00AB1E21" w:rsidRPr="00E57153" w:rsidRDefault="00AB1E21" w:rsidP="009A3B2E">
            <w:pPr>
              <w:widowControl w:val="0"/>
              <w:autoSpaceDE w:val="0"/>
              <w:autoSpaceDN w:val="0"/>
              <w:adjustRightInd w:val="0"/>
              <w:spacing w:after="0"/>
              <w:ind w:firstLine="709"/>
              <w:rPr>
                <w:rFonts w:ascii="Times New Roman" w:hAnsi="Times New Roman" w:cs="Times New Roman"/>
                <w:b/>
                <w:sz w:val="24"/>
                <w:szCs w:val="24"/>
              </w:rPr>
            </w:pPr>
          </w:p>
        </w:tc>
      </w:tr>
      <w:tr w:rsidR="00AB1E21" w:rsidRPr="003E175B" w:rsidTr="003725A6">
        <w:trPr>
          <w:trHeight w:hRule="exact" w:val="406"/>
        </w:trPr>
        <w:tc>
          <w:tcPr>
            <w:tcW w:w="1886"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Derece</w:t>
            </w:r>
          </w:p>
        </w:tc>
        <w:tc>
          <w:tcPr>
            <w:tcW w:w="4613"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Eğitim</w:t>
            </w:r>
            <w:r w:rsidRPr="003E175B">
              <w:rPr>
                <w:rFonts w:ascii="Times New Roman" w:hAnsi="Times New Roman" w:cs="Times New Roman"/>
                <w:b/>
                <w:bCs/>
                <w:spacing w:val="-7"/>
                <w:sz w:val="24"/>
                <w:szCs w:val="24"/>
              </w:rPr>
              <w:t xml:space="preserve"> </w:t>
            </w:r>
            <w:r w:rsidRPr="003E175B">
              <w:rPr>
                <w:rFonts w:ascii="Times New Roman" w:hAnsi="Times New Roman" w:cs="Times New Roman"/>
                <w:b/>
                <w:bCs/>
                <w:sz w:val="24"/>
                <w:szCs w:val="24"/>
              </w:rPr>
              <w:t>Birimi</w:t>
            </w: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905F07" w:rsidRDefault="00905F07" w:rsidP="00BC347F">
            <w:pPr>
              <w:widowControl w:val="0"/>
              <w:autoSpaceDE w:val="0"/>
              <w:autoSpaceDN w:val="0"/>
              <w:adjustRightInd w:val="0"/>
              <w:spacing w:after="0"/>
              <w:rPr>
                <w:rFonts w:ascii="Times New Roman" w:hAnsi="Times New Roman" w:cs="Times New Roman"/>
                <w:sz w:val="24"/>
                <w:szCs w:val="24"/>
              </w:rPr>
            </w:pPr>
          </w:p>
          <w:p w:rsidR="00905F07" w:rsidRPr="003E175B" w:rsidRDefault="00905F07" w:rsidP="00BC347F">
            <w:pPr>
              <w:widowControl w:val="0"/>
              <w:autoSpaceDE w:val="0"/>
              <w:autoSpaceDN w:val="0"/>
              <w:adjustRightInd w:val="0"/>
              <w:spacing w:after="0"/>
              <w:rPr>
                <w:rFonts w:ascii="Times New Roman" w:hAnsi="Times New Roman" w:cs="Times New Roman"/>
                <w:sz w:val="24"/>
                <w:szCs w:val="24"/>
              </w:rPr>
            </w:pPr>
          </w:p>
        </w:tc>
        <w:tc>
          <w:tcPr>
            <w:tcW w:w="1959"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M</w:t>
            </w:r>
            <w:r w:rsidRPr="003E175B">
              <w:rPr>
                <w:rFonts w:ascii="Times New Roman" w:hAnsi="Times New Roman" w:cs="Times New Roman"/>
                <w:b/>
                <w:bCs/>
                <w:spacing w:val="2"/>
                <w:sz w:val="24"/>
                <w:szCs w:val="24"/>
              </w:rPr>
              <w:t>e</w:t>
            </w:r>
            <w:r w:rsidRPr="003E175B">
              <w:rPr>
                <w:rFonts w:ascii="Times New Roman" w:hAnsi="Times New Roman" w:cs="Times New Roman"/>
                <w:b/>
                <w:bCs/>
                <w:spacing w:val="-2"/>
                <w:sz w:val="24"/>
                <w:szCs w:val="24"/>
              </w:rPr>
              <w:t>z</w:t>
            </w:r>
            <w:r w:rsidRPr="003E175B">
              <w:rPr>
                <w:rFonts w:ascii="Times New Roman" w:hAnsi="Times New Roman" w:cs="Times New Roman"/>
                <w:b/>
                <w:bCs/>
                <w:sz w:val="24"/>
                <w:szCs w:val="24"/>
              </w:rPr>
              <w:t>uniyet</w:t>
            </w:r>
            <w:r w:rsidRPr="003E175B">
              <w:rPr>
                <w:rFonts w:ascii="Times New Roman" w:hAnsi="Times New Roman" w:cs="Times New Roman"/>
                <w:b/>
                <w:bCs/>
                <w:spacing w:val="-11"/>
                <w:sz w:val="24"/>
                <w:szCs w:val="24"/>
              </w:rPr>
              <w:t xml:space="preserve"> </w:t>
            </w:r>
            <w:r w:rsidR="002F729F">
              <w:rPr>
                <w:rFonts w:ascii="Times New Roman" w:hAnsi="Times New Roman" w:cs="Times New Roman"/>
                <w:b/>
                <w:bCs/>
                <w:sz w:val="24"/>
                <w:szCs w:val="24"/>
              </w:rPr>
              <w:t>T</w:t>
            </w:r>
            <w:r w:rsidRPr="003E175B">
              <w:rPr>
                <w:rFonts w:ascii="Times New Roman" w:hAnsi="Times New Roman" w:cs="Times New Roman"/>
                <w:b/>
                <w:bCs/>
                <w:sz w:val="24"/>
                <w:szCs w:val="24"/>
              </w:rPr>
              <w:t>arihi</w:t>
            </w:r>
          </w:p>
        </w:tc>
      </w:tr>
      <w:tr w:rsidR="003725A6" w:rsidRPr="003E175B" w:rsidTr="003725A6">
        <w:trPr>
          <w:trHeight w:hRule="exact" w:val="631"/>
        </w:trPr>
        <w:tc>
          <w:tcPr>
            <w:tcW w:w="1886" w:type="dxa"/>
          </w:tcPr>
          <w:p w:rsidR="003725A6" w:rsidRPr="003E175B" w:rsidRDefault="003725A6" w:rsidP="003725A6">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Lisans</w:t>
            </w:r>
          </w:p>
        </w:tc>
        <w:tc>
          <w:tcPr>
            <w:tcW w:w="4613" w:type="dxa"/>
          </w:tcPr>
          <w:p w:rsidR="003725A6" w:rsidRDefault="003725A6" w:rsidP="003725A6">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Pr="003E175B">
              <w:rPr>
                <w:rFonts w:ascii="Times New Roman" w:hAnsi="Times New Roman" w:cs="Times New Roman"/>
                <w:sz w:val="24"/>
                <w:szCs w:val="24"/>
              </w:rPr>
              <w:t>Üniversitesi</w:t>
            </w:r>
            <w:r>
              <w:rPr>
                <w:rFonts w:ascii="Times New Roman" w:hAnsi="Times New Roman" w:cs="Times New Roman"/>
                <w:sz w:val="24"/>
                <w:szCs w:val="24"/>
              </w:rPr>
              <w:t xml:space="preserve"> </w:t>
            </w:r>
            <w:r w:rsidRPr="003E175B">
              <w:rPr>
                <w:rFonts w:ascii="Times New Roman" w:hAnsi="Times New Roman" w:cs="Times New Roman"/>
                <w:sz w:val="24"/>
                <w:szCs w:val="24"/>
              </w:rPr>
              <w:t>/</w:t>
            </w:r>
            <w:r>
              <w:rPr>
                <w:rFonts w:ascii="Times New Roman" w:hAnsi="Times New Roman" w:cs="Times New Roman"/>
                <w:sz w:val="24"/>
                <w:szCs w:val="24"/>
              </w:rPr>
              <w:t xml:space="preserve"> Endüstri Mühendisliği</w:t>
            </w:r>
          </w:p>
          <w:p w:rsidR="003725A6" w:rsidRPr="003E175B" w:rsidRDefault="003725A6" w:rsidP="003725A6">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Bölümü</w:t>
            </w:r>
          </w:p>
        </w:tc>
        <w:tc>
          <w:tcPr>
            <w:tcW w:w="1959" w:type="dxa"/>
          </w:tcPr>
          <w:p w:rsidR="003725A6" w:rsidRPr="003E175B" w:rsidRDefault="003725A6" w:rsidP="003725A6">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2011</w:t>
            </w:r>
          </w:p>
        </w:tc>
      </w:tr>
    </w:tbl>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rsidR="00E505BF" w:rsidRPr="005B2B5C" w:rsidRDefault="00AB1E21" w:rsidP="00E505BF">
      <w:pPr>
        <w:widowControl w:val="0"/>
        <w:tabs>
          <w:tab w:val="left" w:pos="2910"/>
        </w:tabs>
        <w:autoSpaceDE w:val="0"/>
        <w:autoSpaceDN w:val="0"/>
        <w:adjustRightInd w:val="0"/>
        <w:spacing w:before="29" w:after="0" w:line="480" w:lineRule="auto"/>
        <w:rPr>
          <w:rFonts w:ascii="Times New Roman" w:hAnsi="Times New Roman" w:cs="Times New Roman"/>
          <w:b/>
          <w:bCs/>
          <w:sz w:val="24"/>
          <w:szCs w:val="24"/>
        </w:rPr>
      </w:pPr>
      <w:r w:rsidRPr="003E175B">
        <w:rPr>
          <w:rFonts w:ascii="Times New Roman" w:hAnsi="Times New Roman" w:cs="Times New Roman"/>
          <w:b/>
          <w:bCs/>
          <w:sz w:val="24"/>
          <w:szCs w:val="24"/>
        </w:rPr>
        <w:t>İş</w:t>
      </w:r>
      <w:r w:rsidRPr="003E175B">
        <w:rPr>
          <w:rFonts w:ascii="Times New Roman" w:hAnsi="Times New Roman" w:cs="Times New Roman"/>
          <w:b/>
          <w:bCs/>
          <w:spacing w:val="-2"/>
          <w:sz w:val="24"/>
          <w:szCs w:val="24"/>
        </w:rPr>
        <w:t xml:space="preserve"> </w:t>
      </w:r>
      <w:r w:rsidRPr="003E175B">
        <w:rPr>
          <w:rFonts w:ascii="Times New Roman" w:hAnsi="Times New Roman" w:cs="Times New Roman"/>
          <w:b/>
          <w:bCs/>
          <w:sz w:val="24"/>
          <w:szCs w:val="24"/>
        </w:rPr>
        <w:t>Deneyimi</w:t>
      </w:r>
      <w:r w:rsidR="00E505BF">
        <w:rPr>
          <w:rFonts w:ascii="Times New Roman" w:hAnsi="Times New Roman" w:cs="Times New Roman"/>
          <w:b/>
          <w:bCs/>
          <w:sz w:val="24"/>
          <w:szCs w:val="24"/>
        </w:rPr>
        <w:tab/>
      </w:r>
    </w:p>
    <w:p w:rsidR="00AB1E21" w:rsidRPr="003E175B" w:rsidRDefault="00AB1E21" w:rsidP="00BC347F">
      <w:pPr>
        <w:widowControl w:val="0"/>
        <w:tabs>
          <w:tab w:val="left" w:pos="2740"/>
          <w:tab w:val="left" w:pos="6804"/>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w:t>
      </w:r>
      <w:r w:rsidRPr="003E175B">
        <w:rPr>
          <w:rFonts w:ascii="Times New Roman" w:hAnsi="Times New Roman" w:cs="Times New Roman"/>
          <w:b/>
          <w:bCs/>
          <w:spacing w:val="1"/>
          <w:sz w:val="24"/>
          <w:szCs w:val="24"/>
        </w:rPr>
        <w:t>ı</w:t>
      </w:r>
      <w:r w:rsidR="00BC347F">
        <w:rPr>
          <w:rFonts w:ascii="Times New Roman" w:hAnsi="Times New Roman" w:cs="Times New Roman"/>
          <w:b/>
          <w:bCs/>
          <w:sz w:val="24"/>
          <w:szCs w:val="24"/>
        </w:rPr>
        <w:t xml:space="preserve">l                          </w:t>
      </w:r>
      <w:r w:rsidR="002F729F">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Yer                                        </w:t>
      </w:r>
      <w:r w:rsidR="00BC347F">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Pr="003E175B">
        <w:rPr>
          <w:rFonts w:ascii="Times New Roman" w:hAnsi="Times New Roman" w:cs="Times New Roman"/>
          <w:b/>
          <w:bCs/>
          <w:sz w:val="24"/>
          <w:szCs w:val="24"/>
        </w:rPr>
        <w:t>Görev</w:t>
      </w:r>
    </w:p>
    <w:p w:rsidR="00AB1E21" w:rsidRDefault="00FE4A4E"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z w:val="24"/>
          <w:szCs w:val="24"/>
        </w:rPr>
        <w:t>2014</w:t>
      </w:r>
      <w:r w:rsidR="00BC347F">
        <w:rPr>
          <w:rFonts w:ascii="Times New Roman" w:hAnsi="Times New Roman" w:cs="Times New Roman"/>
          <w:sz w:val="24"/>
          <w:szCs w:val="24"/>
        </w:rPr>
        <w:t>-Hale</w:t>
      </w:r>
      <w:r>
        <w:rPr>
          <w:rFonts w:ascii="Times New Roman" w:hAnsi="Times New Roman" w:cs="Times New Roman"/>
          <w:sz w:val="24"/>
          <w:szCs w:val="24"/>
        </w:rPr>
        <w:t>n</w:t>
      </w:r>
      <w:r w:rsidR="00BC347F">
        <w:rPr>
          <w:rFonts w:ascii="Times New Roman" w:hAnsi="Times New Roman" w:cs="Times New Roman"/>
          <w:sz w:val="24"/>
          <w:szCs w:val="24"/>
        </w:rPr>
        <w:t xml:space="preserve">            </w:t>
      </w:r>
      <w:r w:rsidR="00AE6DD2">
        <w:rPr>
          <w:rFonts w:ascii="Times New Roman" w:hAnsi="Times New Roman" w:cs="Times New Roman"/>
          <w:sz w:val="24"/>
          <w:szCs w:val="24"/>
        </w:rPr>
        <w:t xml:space="preserve">  </w:t>
      </w:r>
      <w:r w:rsidR="00AB1E21" w:rsidRPr="003E175B">
        <w:rPr>
          <w:rFonts w:ascii="Times New Roman" w:hAnsi="Times New Roman" w:cs="Times New Roman"/>
          <w:sz w:val="24"/>
          <w:szCs w:val="24"/>
        </w:rPr>
        <w:t>Gazi</w:t>
      </w:r>
      <w:r w:rsidR="00AB1E21" w:rsidRPr="003E175B">
        <w:rPr>
          <w:rFonts w:ascii="Times New Roman" w:hAnsi="Times New Roman" w:cs="Times New Roman"/>
          <w:spacing w:val="-5"/>
          <w:sz w:val="24"/>
          <w:szCs w:val="24"/>
        </w:rPr>
        <w:t xml:space="preserve"> </w:t>
      </w:r>
      <w:r w:rsidR="003E175B">
        <w:rPr>
          <w:rFonts w:ascii="Times New Roman" w:hAnsi="Times New Roman" w:cs="Times New Roman"/>
          <w:sz w:val="24"/>
          <w:szCs w:val="24"/>
        </w:rPr>
        <w:t xml:space="preserve">Üniversitesi                   </w:t>
      </w:r>
      <w:r w:rsidR="00AB1E21" w:rsidRPr="003E175B">
        <w:rPr>
          <w:rFonts w:ascii="Times New Roman" w:hAnsi="Times New Roman" w:cs="Times New Roman"/>
          <w:sz w:val="24"/>
          <w:szCs w:val="24"/>
        </w:rPr>
        <w:t xml:space="preserve"> </w:t>
      </w:r>
      <w:r w:rsidR="00BC347F">
        <w:rPr>
          <w:rFonts w:ascii="Times New Roman" w:hAnsi="Times New Roman" w:cs="Times New Roman"/>
          <w:sz w:val="24"/>
          <w:szCs w:val="24"/>
        </w:rPr>
        <w:t xml:space="preserve">                    </w:t>
      </w:r>
      <w:r w:rsidR="00AB1E21" w:rsidRPr="003E175B">
        <w:rPr>
          <w:rFonts w:ascii="Times New Roman" w:hAnsi="Times New Roman" w:cs="Times New Roman"/>
          <w:sz w:val="24"/>
          <w:szCs w:val="24"/>
        </w:rPr>
        <w:t>Ar</w:t>
      </w:r>
      <w:r w:rsidR="00AB1E21" w:rsidRPr="003E175B">
        <w:rPr>
          <w:rFonts w:ascii="Times New Roman" w:hAnsi="Times New Roman" w:cs="Times New Roman"/>
          <w:spacing w:val="1"/>
          <w:sz w:val="24"/>
          <w:szCs w:val="24"/>
        </w:rPr>
        <w:t>a</w:t>
      </w:r>
      <w:r w:rsidR="00AB1E21" w:rsidRPr="003E175B">
        <w:rPr>
          <w:rFonts w:ascii="Times New Roman" w:hAnsi="Times New Roman" w:cs="Times New Roman"/>
          <w:sz w:val="24"/>
          <w:szCs w:val="24"/>
        </w:rPr>
        <w:t>ş</w:t>
      </w:r>
      <w:r w:rsidR="00AB1E21" w:rsidRPr="003E175B">
        <w:rPr>
          <w:rFonts w:ascii="Times New Roman" w:hAnsi="Times New Roman" w:cs="Times New Roman"/>
          <w:spacing w:val="1"/>
          <w:sz w:val="24"/>
          <w:szCs w:val="24"/>
        </w:rPr>
        <w:t>t</w:t>
      </w:r>
      <w:r w:rsidR="00AB1E21" w:rsidRPr="003E175B">
        <w:rPr>
          <w:rFonts w:ascii="Times New Roman" w:hAnsi="Times New Roman" w:cs="Times New Roman"/>
          <w:spacing w:val="-1"/>
          <w:sz w:val="24"/>
          <w:szCs w:val="24"/>
        </w:rPr>
        <w:t>ı</w:t>
      </w:r>
      <w:r w:rsidR="00AB1E21" w:rsidRPr="003E175B">
        <w:rPr>
          <w:rFonts w:ascii="Times New Roman" w:hAnsi="Times New Roman" w:cs="Times New Roman"/>
          <w:spacing w:val="1"/>
          <w:sz w:val="24"/>
          <w:szCs w:val="24"/>
        </w:rPr>
        <w:t>r</w:t>
      </w:r>
      <w:r w:rsidR="00AB1E21" w:rsidRPr="003E175B">
        <w:rPr>
          <w:rFonts w:ascii="Times New Roman" w:hAnsi="Times New Roman" w:cs="Times New Roman"/>
          <w:spacing w:val="-1"/>
          <w:sz w:val="24"/>
          <w:szCs w:val="24"/>
        </w:rPr>
        <w:t>m</w:t>
      </w:r>
      <w:r w:rsidR="00AB1E21" w:rsidRPr="003E175B">
        <w:rPr>
          <w:rFonts w:ascii="Times New Roman" w:hAnsi="Times New Roman" w:cs="Times New Roman"/>
          <w:sz w:val="24"/>
          <w:szCs w:val="24"/>
        </w:rPr>
        <w:t>a</w:t>
      </w:r>
      <w:r w:rsidR="003E175B">
        <w:rPr>
          <w:rFonts w:ascii="Times New Roman" w:hAnsi="Times New Roman" w:cs="Times New Roman"/>
          <w:spacing w:val="-9"/>
          <w:sz w:val="24"/>
          <w:szCs w:val="24"/>
        </w:rPr>
        <w:t xml:space="preserve"> Görevlisi</w:t>
      </w:r>
    </w:p>
    <w:p w:rsidR="00AE6DD2" w:rsidRPr="003E175B" w:rsidRDefault="00AE6DD2"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pacing w:val="-9"/>
          <w:sz w:val="24"/>
          <w:szCs w:val="24"/>
        </w:rPr>
        <w:t>2013-2014                    Netaş Telekomünikasyon A.Ş.                           Proje Asistanı</w:t>
      </w:r>
    </w:p>
    <w:p w:rsidR="00AB1E21" w:rsidRPr="003E175B" w:rsidRDefault="00AB1E21" w:rsidP="00BC347F">
      <w:pPr>
        <w:widowControl w:val="0"/>
        <w:autoSpaceDE w:val="0"/>
        <w:autoSpaceDN w:val="0"/>
        <w:adjustRightInd w:val="0"/>
        <w:spacing w:before="4" w:after="0"/>
        <w:rPr>
          <w:rFonts w:ascii="Times New Roman" w:hAnsi="Times New Roman" w:cs="Times New Roman"/>
          <w:sz w:val="24"/>
          <w:szCs w:val="24"/>
        </w:rPr>
      </w:pPr>
    </w:p>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Yabancı</w:t>
      </w:r>
      <w:r w:rsidRPr="003E175B">
        <w:rPr>
          <w:rFonts w:ascii="Times New Roman" w:hAnsi="Times New Roman" w:cs="Times New Roman"/>
          <w:b/>
          <w:bCs/>
          <w:spacing w:val="-9"/>
          <w:sz w:val="24"/>
          <w:szCs w:val="24"/>
        </w:rPr>
        <w:t xml:space="preserve"> </w:t>
      </w:r>
      <w:r w:rsidRPr="003E175B">
        <w:rPr>
          <w:rFonts w:ascii="Times New Roman" w:hAnsi="Times New Roman" w:cs="Times New Roman"/>
          <w:b/>
          <w:bCs/>
          <w:sz w:val="24"/>
          <w:szCs w:val="24"/>
        </w:rPr>
        <w:t>Dil</w:t>
      </w:r>
    </w:p>
    <w:p w:rsidR="00AB1E21" w:rsidRPr="003E175B" w:rsidRDefault="00FE4A4E"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1"/>
          <w:sz w:val="24"/>
          <w:szCs w:val="24"/>
        </w:rPr>
        <w:t>İngilizce</w:t>
      </w:r>
    </w:p>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z w:val="24"/>
          <w:szCs w:val="24"/>
        </w:rPr>
        <w:t>Yay</w:t>
      </w:r>
      <w:r w:rsidRPr="003E175B">
        <w:rPr>
          <w:rFonts w:ascii="Times New Roman" w:hAnsi="Times New Roman" w:cs="Times New Roman"/>
          <w:b/>
          <w:bCs/>
          <w:spacing w:val="1"/>
          <w:sz w:val="24"/>
          <w:szCs w:val="24"/>
        </w:rPr>
        <w:t>ı</w:t>
      </w:r>
      <w:r w:rsidR="005B2B5C">
        <w:rPr>
          <w:rFonts w:ascii="Times New Roman" w:hAnsi="Times New Roman" w:cs="Times New Roman"/>
          <w:b/>
          <w:bCs/>
          <w:sz w:val="24"/>
          <w:szCs w:val="24"/>
        </w:rPr>
        <w:t>nlar</w:t>
      </w:r>
    </w:p>
    <w:p w:rsidR="00AB1E21" w:rsidRPr="003E175B" w:rsidRDefault="00BC347F" w:rsidP="00BC347F">
      <w:pPr>
        <w:widowControl w:val="0"/>
        <w:autoSpaceDE w:val="0"/>
        <w:autoSpaceDN w:val="0"/>
        <w:adjustRightInd w:val="0"/>
        <w:spacing w:after="0"/>
        <w:ind w:hanging="357"/>
        <w:rPr>
          <w:rFonts w:ascii="Times New Roman" w:hAnsi="Times New Roman" w:cs="Times New Roman"/>
          <w:sz w:val="24"/>
          <w:szCs w:val="24"/>
        </w:rPr>
      </w:pPr>
      <w:r>
        <w:rPr>
          <w:rFonts w:ascii="Times New Roman" w:hAnsi="Times New Roman" w:cs="Times New Roman"/>
          <w:sz w:val="24"/>
          <w:szCs w:val="24"/>
        </w:rPr>
        <w:t xml:space="preserve">       </w:t>
      </w:r>
      <w:r w:rsidR="00905F07">
        <w:rPr>
          <w:rFonts w:ascii="Times New Roman" w:hAnsi="Times New Roman" w:cs="Times New Roman"/>
          <w:sz w:val="24"/>
          <w:szCs w:val="24"/>
        </w:rPr>
        <w:t>-</w:t>
      </w:r>
    </w:p>
    <w:p w:rsidR="00AB1E21" w:rsidRPr="003E175B" w:rsidRDefault="00AB1E21" w:rsidP="00BC347F">
      <w:pPr>
        <w:widowControl w:val="0"/>
        <w:autoSpaceDE w:val="0"/>
        <w:autoSpaceDN w:val="0"/>
        <w:adjustRightInd w:val="0"/>
        <w:spacing w:before="2" w:after="0"/>
        <w:rPr>
          <w:rFonts w:ascii="Times New Roman" w:hAnsi="Times New Roman" w:cs="Times New Roman"/>
          <w:sz w:val="24"/>
          <w:szCs w:val="24"/>
        </w:rPr>
      </w:pPr>
    </w:p>
    <w:p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pacing w:val="1"/>
          <w:sz w:val="24"/>
          <w:szCs w:val="24"/>
        </w:rPr>
        <w:t>H</w:t>
      </w:r>
      <w:r w:rsidRPr="003E175B">
        <w:rPr>
          <w:rFonts w:ascii="Times New Roman" w:hAnsi="Times New Roman" w:cs="Times New Roman"/>
          <w:b/>
          <w:bCs/>
          <w:sz w:val="24"/>
          <w:szCs w:val="24"/>
        </w:rPr>
        <w:t>o</w:t>
      </w:r>
      <w:r w:rsidRPr="003E175B">
        <w:rPr>
          <w:rFonts w:ascii="Times New Roman" w:hAnsi="Times New Roman" w:cs="Times New Roman"/>
          <w:b/>
          <w:bCs/>
          <w:spacing w:val="-1"/>
          <w:sz w:val="24"/>
          <w:szCs w:val="24"/>
        </w:rPr>
        <w:t>b</w:t>
      </w:r>
      <w:r w:rsidRPr="003E175B">
        <w:rPr>
          <w:rFonts w:ascii="Times New Roman" w:hAnsi="Times New Roman" w:cs="Times New Roman"/>
          <w:b/>
          <w:bCs/>
          <w:spacing w:val="1"/>
          <w:sz w:val="24"/>
          <w:szCs w:val="24"/>
        </w:rPr>
        <w:t>il</w:t>
      </w:r>
      <w:r w:rsidRPr="003E175B">
        <w:rPr>
          <w:rFonts w:ascii="Times New Roman" w:hAnsi="Times New Roman" w:cs="Times New Roman"/>
          <w:b/>
          <w:bCs/>
          <w:spacing w:val="-1"/>
          <w:sz w:val="24"/>
          <w:szCs w:val="24"/>
        </w:rPr>
        <w:t>er</w:t>
      </w:r>
    </w:p>
    <w:p w:rsidR="0066473A" w:rsidRDefault="00905F07" w:rsidP="001F1F81">
      <w:pPr>
        <w:widowControl w:val="0"/>
        <w:autoSpaceDE w:val="0"/>
        <w:autoSpaceDN w:val="0"/>
        <w:adjustRightInd w:val="0"/>
        <w:spacing w:after="0"/>
        <w:rPr>
          <w:rFonts w:ascii="Times New Roman" w:hAnsi="Times New Roman" w:cs="Times New Roman"/>
          <w:sz w:val="24"/>
          <w:szCs w:val="24"/>
        </w:rPr>
        <w:sectPr w:rsidR="0066473A" w:rsidSect="00C54EBC">
          <w:headerReference w:type="even" r:id="rId29"/>
          <w:headerReference w:type="default" r:id="rId30"/>
          <w:type w:val="continuous"/>
          <w:pgSz w:w="11900" w:h="16840"/>
          <w:pgMar w:top="1701" w:right="1559" w:bottom="1134" w:left="1559" w:header="1134" w:footer="0" w:gutter="0"/>
          <w:cols w:space="708"/>
          <w:noEndnote/>
          <w:docGrid w:linePitch="299"/>
        </w:sectPr>
      </w:pPr>
      <w:r>
        <w:rPr>
          <w:rFonts w:ascii="Times New Roman" w:hAnsi="Times New Roman" w:cs="Times New Roman"/>
          <w:sz w:val="24"/>
          <w:szCs w:val="24"/>
        </w:rPr>
        <w:t xml:space="preserve">Yüzme, Gitar, Dans </w:t>
      </w:r>
    </w:p>
    <w:p w:rsidR="008C0D88" w:rsidRDefault="008C0D88">
      <w:pPr>
        <w:rPr>
          <w:rFonts w:ascii="Times New Roman" w:hAnsi="Times New Roman" w:cs="Times New Roman"/>
          <w:sz w:val="24"/>
          <w:szCs w:val="24"/>
        </w:rPr>
      </w:pPr>
    </w:p>
    <w:p w:rsidR="008C0D88" w:rsidRDefault="008C0D88">
      <w:pPr>
        <w:rPr>
          <w:rFonts w:ascii="Times New Roman" w:hAnsi="Times New Roman" w:cs="Times New Roman"/>
          <w:sz w:val="24"/>
          <w:szCs w:val="24"/>
        </w:rPr>
      </w:pPr>
    </w:p>
    <w:p w:rsidR="008C0D88" w:rsidRDefault="008C0D88">
      <w:pPr>
        <w:rPr>
          <w:rFonts w:ascii="Times New Roman" w:hAnsi="Times New Roman" w:cs="Times New Roman"/>
          <w:sz w:val="24"/>
          <w:szCs w:val="24"/>
        </w:rPr>
      </w:pPr>
    </w:p>
    <w:p w:rsidR="008C0D88" w:rsidRDefault="008C0D88" w:rsidP="00AE6DD2">
      <w:pPr>
        <w:spacing w:afterLines="200" w:after="480"/>
        <w:rPr>
          <w:rFonts w:ascii="Times New Roman" w:hAnsi="Times New Roman" w:cs="Times New Roman"/>
          <w:sz w:val="24"/>
          <w:szCs w:val="24"/>
        </w:rPr>
      </w:pPr>
    </w:p>
    <w:p w:rsidR="008C0D88" w:rsidRDefault="008C0D88" w:rsidP="00AE6DD2">
      <w:pPr>
        <w:spacing w:afterLines="200" w:after="480"/>
        <w:rPr>
          <w:rFonts w:ascii="Times New Roman" w:hAnsi="Times New Roman" w:cs="Times New Roman"/>
          <w:sz w:val="24"/>
          <w:szCs w:val="24"/>
        </w:rPr>
      </w:pPr>
    </w:p>
    <w:p w:rsidR="00AE6DD2" w:rsidRDefault="00AE6DD2" w:rsidP="00AE6DD2">
      <w:pPr>
        <w:spacing w:after="0" w:line="240" w:lineRule="auto"/>
        <w:jc w:val="center"/>
        <w:rPr>
          <w:rFonts w:ascii="Monotype Corsiva" w:eastAsia="Times New Roman" w:hAnsi="Monotype Corsiva" w:cs="Arial"/>
          <w:b/>
          <w:sz w:val="36"/>
          <w:szCs w:val="36"/>
          <w:lang w:eastAsia="tr-TR"/>
        </w:rPr>
      </w:pPr>
    </w:p>
    <w:p w:rsidR="001F1F81" w:rsidRDefault="001F1F81" w:rsidP="00AE6DD2">
      <w:pPr>
        <w:spacing w:after="0" w:line="240" w:lineRule="auto"/>
        <w:jc w:val="center"/>
        <w:rPr>
          <w:rFonts w:ascii="Monotype Corsiva" w:eastAsia="Times New Roman" w:hAnsi="Monotype Corsiva" w:cs="Arial"/>
          <w:b/>
          <w:sz w:val="36"/>
          <w:szCs w:val="36"/>
          <w:lang w:eastAsia="tr-TR"/>
        </w:rPr>
      </w:pPr>
    </w:p>
    <w:p w:rsidR="00FB04F0" w:rsidRDefault="00FB04F0" w:rsidP="00AE6DD2">
      <w:pPr>
        <w:spacing w:after="0" w:line="240" w:lineRule="auto"/>
        <w:jc w:val="center"/>
        <w:rPr>
          <w:rFonts w:ascii="Monotype Corsiva" w:eastAsia="Times New Roman" w:hAnsi="Monotype Corsiva" w:cs="Arial"/>
          <w:b/>
          <w:sz w:val="36"/>
          <w:szCs w:val="36"/>
          <w:lang w:eastAsia="tr-TR"/>
        </w:rPr>
      </w:pPr>
      <w:r>
        <w:rPr>
          <w:noProof/>
          <w:lang w:val="en-US"/>
        </w:rPr>
        <w:drawing>
          <wp:inline distT="0" distB="0" distL="0" distR="0" wp14:anchorId="7D708E5D" wp14:editId="6212913A">
            <wp:extent cx="4798695" cy="2040890"/>
            <wp:effectExtent l="0" t="0" r="1905" b="0"/>
            <wp:docPr id="41" name="Resim 4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98695" cy="2040890"/>
                    </a:xfrm>
                    <a:prstGeom prst="rect">
                      <a:avLst/>
                    </a:prstGeom>
                    <a:noFill/>
                    <a:ln>
                      <a:noFill/>
                    </a:ln>
                  </pic:spPr>
                </pic:pic>
              </a:graphicData>
            </a:graphic>
          </wp:inline>
        </w:drawing>
      </w:r>
    </w:p>
    <w:p w:rsidR="00FB04F0" w:rsidRDefault="00FB04F0" w:rsidP="00AE6DD2">
      <w:pPr>
        <w:spacing w:after="0" w:line="240" w:lineRule="auto"/>
        <w:jc w:val="center"/>
        <w:rPr>
          <w:rFonts w:ascii="Monotype Corsiva" w:eastAsia="Times New Roman" w:hAnsi="Monotype Corsiva" w:cs="Arial"/>
          <w:b/>
          <w:sz w:val="36"/>
          <w:szCs w:val="36"/>
          <w:lang w:eastAsia="tr-TR"/>
        </w:rPr>
      </w:pPr>
    </w:p>
    <w:p w:rsidR="008C0D88" w:rsidRPr="004D286C" w:rsidRDefault="004D286C" w:rsidP="00AE6DD2">
      <w:pPr>
        <w:spacing w:after="0" w:line="240" w:lineRule="auto"/>
        <w:jc w:val="center"/>
        <w:rPr>
          <w:rFonts w:ascii="Times New Roman" w:eastAsia="Times New Roman" w:hAnsi="Times New Roman" w:cs="Arial"/>
          <w:sz w:val="40"/>
          <w:lang w:eastAsia="tr-TR"/>
        </w:rPr>
      </w:pPr>
      <w:r w:rsidRPr="004D286C">
        <w:rPr>
          <w:rFonts w:ascii="Monotype Corsiva" w:eastAsia="Times New Roman" w:hAnsi="Monotype Corsiva" w:cs="Arial"/>
          <w:b/>
          <w:sz w:val="52"/>
          <w:szCs w:val="36"/>
          <w:lang w:eastAsia="tr-TR"/>
        </w:rPr>
        <w:t>Gaz</w:t>
      </w:r>
      <w:r w:rsidRPr="004D286C">
        <w:rPr>
          <w:rFonts w:ascii="Monotype Corsiva" w:eastAsia="Times New Roman" w:hAnsi="Monotype Corsiva" w:cs="Times New Roman"/>
          <w:b/>
          <w:sz w:val="52"/>
          <w:szCs w:val="36"/>
          <w:lang w:eastAsia="tr-TR"/>
        </w:rPr>
        <w:t>i</w:t>
      </w:r>
      <w:r w:rsidRPr="004D286C">
        <w:rPr>
          <w:rFonts w:ascii="Monotype Corsiva" w:eastAsia="Times New Roman" w:hAnsi="Monotype Corsiva" w:cs="Arial"/>
          <w:b/>
          <w:sz w:val="52"/>
          <w:szCs w:val="36"/>
          <w:lang w:eastAsia="tr-TR"/>
        </w:rPr>
        <w:t>li olmak ayrıcalıktır</w:t>
      </w:r>
    </w:p>
    <w:p w:rsidR="00481C14" w:rsidRDefault="00481C14" w:rsidP="00AE6DD2">
      <w:pPr>
        <w:spacing w:afterLines="200" w:after="480"/>
        <w:rPr>
          <w:rFonts w:ascii="Times New Roman" w:hAnsi="Times New Roman" w:cs="Times New Roman"/>
          <w:sz w:val="24"/>
          <w:szCs w:val="24"/>
        </w:rPr>
      </w:pPr>
    </w:p>
    <w:p w:rsidR="00481C14" w:rsidRPr="00481C14" w:rsidRDefault="00481C14" w:rsidP="00AE6DD2">
      <w:pPr>
        <w:spacing w:afterLines="200" w:after="480"/>
        <w:rPr>
          <w:rFonts w:ascii="Times New Roman" w:hAnsi="Times New Roman" w:cs="Times New Roman"/>
          <w:sz w:val="24"/>
          <w:szCs w:val="24"/>
        </w:rPr>
      </w:pPr>
    </w:p>
    <w:p w:rsidR="00481C14" w:rsidRDefault="00481C14" w:rsidP="00AE6DD2">
      <w:pPr>
        <w:spacing w:afterLines="200" w:after="480"/>
        <w:rPr>
          <w:rFonts w:ascii="Times New Roman" w:hAnsi="Times New Roman" w:cs="Times New Roman"/>
          <w:sz w:val="24"/>
          <w:szCs w:val="24"/>
        </w:rPr>
      </w:pPr>
    </w:p>
    <w:p w:rsidR="008C0D88" w:rsidRPr="00481C14" w:rsidRDefault="00481C14" w:rsidP="00AE6DD2">
      <w:pPr>
        <w:tabs>
          <w:tab w:val="left" w:pos="7518"/>
        </w:tabs>
        <w:spacing w:afterLines="200" w:after="480"/>
        <w:rPr>
          <w:rFonts w:ascii="Times New Roman" w:hAnsi="Times New Roman" w:cs="Times New Roman"/>
          <w:sz w:val="24"/>
          <w:szCs w:val="24"/>
        </w:rPr>
      </w:pPr>
      <w:r>
        <w:rPr>
          <w:rFonts w:ascii="Times New Roman" w:hAnsi="Times New Roman" w:cs="Times New Roman"/>
          <w:sz w:val="24"/>
          <w:szCs w:val="24"/>
        </w:rPr>
        <w:tab/>
      </w:r>
    </w:p>
    <w:sectPr w:rsidR="008C0D88" w:rsidRPr="00481C14" w:rsidSect="00C54EBC">
      <w:headerReference w:type="default" r:id="rId32"/>
      <w:type w:val="continuous"/>
      <w:pgSz w:w="11900" w:h="16840"/>
      <w:pgMar w:top="1701" w:right="1559" w:bottom="1134" w:left="1559" w:header="113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9F1" w:rsidRDefault="002569F1" w:rsidP="00646D9A">
      <w:pPr>
        <w:spacing w:after="0" w:line="240" w:lineRule="auto"/>
      </w:pPr>
      <w:r>
        <w:separator/>
      </w:r>
    </w:p>
  </w:endnote>
  <w:endnote w:type="continuationSeparator" w:id="0">
    <w:p w:rsidR="002569F1" w:rsidRDefault="002569F1"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TimesNewRomanPSMT Tur">
    <w:altName w:val="Times New Roman"/>
    <w:panose1 w:val="00000000000000000000"/>
    <w:charset w:val="A2"/>
    <w:family w:val="roman"/>
    <w:notTrueType/>
    <w:pitch w:val="default"/>
    <w:sig w:usb0="00000005" w:usb1="00000000" w:usb2="00000000" w:usb3="00000000" w:csb0="00000010" w:csb1="00000000"/>
  </w:font>
  <w:font w:name="TimesNewRomanPSMT">
    <w:altName w:val="Times New Roman"/>
    <w:panose1 w:val="00000000000000000000"/>
    <w:charset w:val="00"/>
    <w:family w:val="roman"/>
    <w:notTrueType/>
    <w:pitch w:val="default"/>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pPr>
      <w:pStyle w:val="Footer"/>
    </w:pPr>
  </w:p>
  <w:p w:rsidR="00575865" w:rsidRDefault="00575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pPr>
      <w:pStyle w:val="Footer"/>
    </w:pPr>
  </w:p>
  <w:p w:rsidR="00575865" w:rsidRDefault="00575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pPr>
      <w:pStyle w:val="Footer"/>
      <w:jc w:val="right"/>
    </w:pPr>
  </w:p>
  <w:p w:rsidR="00575865" w:rsidRDefault="00575865" w:rsidP="00494101">
    <w:pPr>
      <w:pStyle w:val="Footer"/>
      <w:tabs>
        <w:tab w:val="left" w:pos="394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9F1" w:rsidRDefault="002569F1" w:rsidP="00646D9A">
      <w:pPr>
        <w:spacing w:after="0" w:line="240" w:lineRule="auto"/>
      </w:pPr>
      <w:r>
        <w:separator/>
      </w:r>
    </w:p>
  </w:footnote>
  <w:footnote w:type="continuationSeparator" w:id="0">
    <w:p w:rsidR="002569F1" w:rsidRDefault="002569F1" w:rsidP="006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pPr>
      <w:pStyle w:val="Header"/>
      <w:jc w:val="right"/>
    </w:pPr>
  </w:p>
  <w:p w:rsidR="00575865" w:rsidRDefault="005758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9233"/>
      <w:docPartObj>
        <w:docPartGallery w:val="Page Numbers (Top of Page)"/>
        <w:docPartUnique/>
      </w:docPartObj>
    </w:sdtPr>
    <w:sdtEndPr>
      <w:rPr>
        <w:rFonts w:ascii="Times New Roman" w:hAnsi="Times New Roman" w:cs="Times New Roman"/>
        <w:sz w:val="20"/>
        <w:szCs w:val="20"/>
      </w:rPr>
    </w:sdtEndPr>
    <w:sdtContent>
      <w:p w:rsidR="00575865" w:rsidRPr="00CB52AB" w:rsidRDefault="00AB2336">
        <w:pPr>
          <w:pStyle w:val="Header"/>
          <w:jc w:val="right"/>
          <w:rPr>
            <w:rFonts w:ascii="Times New Roman" w:hAnsi="Times New Roman" w:cs="Times New Roman"/>
            <w:sz w:val="20"/>
            <w:szCs w:val="20"/>
          </w:rPr>
        </w:pPr>
        <w:r>
          <w:t>viii</w:t>
        </w:r>
      </w:p>
    </w:sdtContent>
  </w:sdt>
  <w:p w:rsidR="00575865" w:rsidRDefault="0057586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67904"/>
      <w:docPartObj>
        <w:docPartGallery w:val="Page Numbers (Top of Page)"/>
        <w:docPartUnique/>
      </w:docPartObj>
    </w:sdtPr>
    <w:sdtEndPr>
      <w:rPr>
        <w:rFonts w:ascii="Times New Roman" w:hAnsi="Times New Roman" w:cs="Times New Roman"/>
        <w:sz w:val="20"/>
        <w:szCs w:val="20"/>
      </w:rPr>
    </w:sdtEndPr>
    <w:sdtContent>
      <w:p w:rsidR="00575865" w:rsidRPr="00657018" w:rsidRDefault="00575865">
        <w:pPr>
          <w:pStyle w:val="Header"/>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EA1A28">
          <w:rPr>
            <w:rFonts w:ascii="Times New Roman" w:hAnsi="Times New Roman" w:cs="Times New Roman"/>
            <w:noProof/>
            <w:sz w:val="20"/>
            <w:szCs w:val="20"/>
          </w:rPr>
          <w:t>26</w:t>
        </w:r>
        <w:r w:rsidRPr="00657018">
          <w:rPr>
            <w:rFonts w:ascii="Times New Roman" w:hAnsi="Times New Roman" w:cs="Times New Roman"/>
            <w:sz w:val="20"/>
            <w:szCs w:val="20"/>
          </w:rPr>
          <w:fldChar w:fldCharType="end"/>
        </w:r>
      </w:p>
    </w:sdtContent>
  </w:sdt>
  <w:p w:rsidR="00575865" w:rsidRDefault="005758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28530"/>
      <w:docPartObj>
        <w:docPartGallery w:val="Page Numbers (Top of Page)"/>
        <w:docPartUnique/>
      </w:docPartObj>
    </w:sdtPr>
    <w:sdtEndPr>
      <w:rPr>
        <w:rFonts w:ascii="Times New Roman" w:hAnsi="Times New Roman" w:cs="Times New Roman"/>
        <w:sz w:val="20"/>
        <w:szCs w:val="20"/>
      </w:rPr>
    </w:sdtEndPr>
    <w:sdtContent>
      <w:p w:rsidR="00575865" w:rsidRPr="00657018" w:rsidRDefault="00575865">
        <w:pPr>
          <w:pStyle w:val="Header"/>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 xml:space="preserve"> PAGE   \* MERGEFORMAT </w:instrText>
        </w:r>
        <w:r w:rsidRPr="00657018">
          <w:rPr>
            <w:rFonts w:ascii="Times New Roman" w:hAnsi="Times New Roman" w:cs="Times New Roman"/>
            <w:sz w:val="20"/>
            <w:szCs w:val="20"/>
          </w:rPr>
          <w:fldChar w:fldCharType="separate"/>
        </w:r>
        <w:r w:rsidR="00EA1A28">
          <w:rPr>
            <w:rFonts w:ascii="Times New Roman" w:hAnsi="Times New Roman" w:cs="Times New Roman"/>
            <w:noProof/>
            <w:sz w:val="20"/>
            <w:szCs w:val="20"/>
          </w:rPr>
          <w:t>27</w:t>
        </w:r>
        <w:r w:rsidRPr="00657018">
          <w:rPr>
            <w:rFonts w:ascii="Times New Roman" w:hAnsi="Times New Roman" w:cs="Times New Roman"/>
            <w:noProof/>
            <w:sz w:val="20"/>
            <w:szCs w:val="20"/>
          </w:rPr>
          <w:fldChar w:fldCharType="end"/>
        </w:r>
      </w:p>
    </w:sdtContent>
  </w:sdt>
  <w:p w:rsidR="00575865" w:rsidRDefault="005758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Pr="00A10A56" w:rsidRDefault="00575865" w:rsidP="00A10A56">
    <w:pPr>
      <w:pStyle w:val="Header"/>
      <w:rPr>
        <w:rFonts w:ascii="Times New Roman" w:hAnsi="Times New Roman" w:cs="Times New Roman"/>
      </w:rPr>
    </w:pPr>
    <w:r>
      <w:tab/>
    </w:r>
    <w:r>
      <w:tab/>
    </w:r>
    <w:r w:rsidRPr="00A10A56">
      <w:rPr>
        <w:rFonts w:ascii="Times New Roman" w:hAnsi="Times New Roman" w:cs="Times New Roman"/>
      </w:rPr>
      <w:fldChar w:fldCharType="begin"/>
    </w:r>
    <w:r w:rsidRPr="00A10A56">
      <w:rPr>
        <w:rFonts w:ascii="Times New Roman" w:hAnsi="Times New Roman" w:cs="Times New Roman"/>
      </w:rPr>
      <w:instrText>PAGE   \* MERGEFORMAT</w:instrText>
    </w:r>
    <w:r w:rsidRPr="00A10A56">
      <w:rPr>
        <w:rFonts w:ascii="Times New Roman" w:hAnsi="Times New Roman" w:cs="Times New Roman"/>
      </w:rPr>
      <w:fldChar w:fldCharType="separate"/>
    </w:r>
    <w:r w:rsidR="00EA1A28">
      <w:rPr>
        <w:rFonts w:ascii="Times New Roman" w:hAnsi="Times New Roman" w:cs="Times New Roman"/>
        <w:noProof/>
      </w:rPr>
      <w:t>30</w:t>
    </w:r>
    <w:r w:rsidRPr="00A10A56">
      <w:rPr>
        <w:rFonts w:ascii="Times New Roman" w:hAnsi="Times New Roman" w:cs="Times New Roman"/>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Pr="00A10A56" w:rsidRDefault="00575865">
    <w:pPr>
      <w:pStyle w:val="Header"/>
      <w:jc w:val="right"/>
      <w:rPr>
        <w:rFonts w:ascii="Times New Roman" w:hAnsi="Times New Roman" w:cs="Times New Roman"/>
      </w:rPr>
    </w:pPr>
    <w:r w:rsidRPr="00A10A56">
      <w:rPr>
        <w:rFonts w:ascii="Times New Roman" w:hAnsi="Times New Roman" w:cs="Times New Roman"/>
      </w:rPr>
      <w:fldChar w:fldCharType="begin"/>
    </w:r>
    <w:r w:rsidRPr="00A10A56">
      <w:rPr>
        <w:rFonts w:ascii="Times New Roman" w:hAnsi="Times New Roman" w:cs="Times New Roman"/>
      </w:rPr>
      <w:instrText>PAGE   \* MERGEFORMAT</w:instrText>
    </w:r>
    <w:r w:rsidRPr="00A10A56">
      <w:rPr>
        <w:rFonts w:ascii="Times New Roman" w:hAnsi="Times New Roman" w:cs="Times New Roman"/>
      </w:rPr>
      <w:fldChar w:fldCharType="separate"/>
    </w:r>
    <w:r w:rsidR="00EA1A28">
      <w:rPr>
        <w:rFonts w:ascii="Times New Roman" w:hAnsi="Times New Roman" w:cs="Times New Roman"/>
        <w:noProof/>
      </w:rPr>
      <w:t>29</w:t>
    </w:r>
    <w:r w:rsidRPr="00A10A56">
      <w:rPr>
        <w:rFonts w:ascii="Times New Roman" w:hAnsi="Times New Roman" w:cs="Times New Roman"/>
      </w:rPr>
      <w:fldChar w:fldCharType="end"/>
    </w:r>
  </w:p>
  <w:p w:rsidR="00575865" w:rsidRDefault="0057586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rsidP="0057586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Pr="00752D3A" w:rsidRDefault="0057586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575865" w:rsidP="00AB2336">
    <w:pPr>
      <w:pStyle w:val="Header"/>
      <w:jc w:val="both"/>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Pr="00575865" w:rsidRDefault="00AB2336" w:rsidP="00AB2336">
    <w:pPr>
      <w:pStyle w:val="Header"/>
      <w:jc w:val="right"/>
    </w:pPr>
    <w:r>
      <w:t>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65" w:rsidRDefault="00AB2336">
    <w:pPr>
      <w:pStyle w:val="Header"/>
      <w:jc w:val="right"/>
    </w:pPr>
    <w:r>
      <w:t>ii</w:t>
    </w:r>
  </w:p>
  <w:p w:rsidR="00575865" w:rsidRDefault="005758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55342065"/>
      <w:docPartObj>
        <w:docPartGallery w:val="Page Numbers (Top of Page)"/>
        <w:docPartUnique/>
      </w:docPartObj>
    </w:sdtPr>
    <w:sdtEndPr>
      <w:rPr>
        <w:rFonts w:ascii="Times New Roman" w:hAnsi="Times New Roman" w:cs="Times New Roman"/>
      </w:rPr>
    </w:sdtEndPr>
    <w:sdtContent>
      <w:p w:rsidR="00575865" w:rsidRPr="00CB52AB" w:rsidRDefault="00AB2336">
        <w:pPr>
          <w:pStyle w:val="Header"/>
          <w:jc w:val="right"/>
          <w:rPr>
            <w:rFonts w:ascii="Times New Roman" w:hAnsi="Times New Roman" w:cs="Times New Roman"/>
            <w:sz w:val="20"/>
            <w:szCs w:val="20"/>
          </w:rPr>
        </w:pPr>
        <w:r>
          <w:rPr>
            <w:rFonts w:ascii="Times New Roman" w:hAnsi="Times New Roman" w:cs="Times New Roman"/>
            <w:sz w:val="20"/>
            <w:szCs w:val="20"/>
          </w:rPr>
          <w:t>v</w:t>
        </w:r>
      </w:p>
    </w:sdtContent>
  </w:sdt>
  <w:p w:rsidR="00575865" w:rsidRDefault="005758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9193"/>
      <w:docPartObj>
        <w:docPartGallery w:val="Page Numbers (Top of Page)"/>
        <w:docPartUnique/>
      </w:docPartObj>
    </w:sdtPr>
    <w:sdtEndPr>
      <w:rPr>
        <w:rFonts w:ascii="Times New Roman" w:hAnsi="Times New Roman" w:cs="Times New Roman"/>
        <w:sz w:val="20"/>
        <w:szCs w:val="20"/>
      </w:rPr>
    </w:sdtEndPr>
    <w:sdtContent>
      <w:p w:rsidR="00575865" w:rsidRPr="00CB52AB" w:rsidRDefault="00AB2336">
        <w:pPr>
          <w:pStyle w:val="Header"/>
          <w:jc w:val="right"/>
          <w:rPr>
            <w:rFonts w:ascii="Times New Roman" w:hAnsi="Times New Roman" w:cs="Times New Roman"/>
            <w:sz w:val="20"/>
            <w:szCs w:val="20"/>
          </w:rPr>
        </w:pPr>
        <w:r>
          <w:t>vii</w:t>
        </w:r>
      </w:p>
    </w:sdtContent>
  </w:sdt>
  <w:p w:rsidR="00575865" w:rsidRDefault="005758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8453"/>
      <w:docPartObj>
        <w:docPartGallery w:val="Page Numbers (Top of Page)"/>
        <w:docPartUnique/>
      </w:docPartObj>
    </w:sdtPr>
    <w:sdtEndPr>
      <w:rPr>
        <w:rFonts w:ascii="Times New Roman" w:hAnsi="Times New Roman" w:cs="Times New Roman"/>
        <w:sz w:val="20"/>
        <w:szCs w:val="20"/>
      </w:rPr>
    </w:sdtEndPr>
    <w:sdtContent>
      <w:p w:rsidR="00575865" w:rsidRPr="00657018" w:rsidRDefault="00AB2336">
        <w:pPr>
          <w:pStyle w:val="Header"/>
          <w:jc w:val="right"/>
          <w:rPr>
            <w:rFonts w:ascii="Times New Roman" w:hAnsi="Times New Roman" w:cs="Times New Roman"/>
            <w:sz w:val="20"/>
            <w:szCs w:val="20"/>
          </w:rPr>
        </w:pPr>
        <w:r>
          <w:t>vii</w:t>
        </w:r>
      </w:p>
    </w:sdtContent>
  </w:sdt>
  <w:p w:rsidR="00575865" w:rsidRDefault="00575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15:restartNumberingAfterBreak="0">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0C656BB"/>
    <w:multiLevelType w:val="multilevel"/>
    <w:tmpl w:val="8E3ACC70"/>
    <w:lvl w:ilvl="0">
      <w:start w:val="1"/>
      <w:numFmt w:val="decimal"/>
      <w:lvlText w:val="%1."/>
      <w:lvlJc w:val="left"/>
      <w:pPr>
        <w:ind w:left="0" w:firstLine="0"/>
      </w:pPr>
      <w:rPr>
        <w:rFonts w:hint="default"/>
      </w:rPr>
    </w:lvl>
    <w:lvl w:ilvl="1">
      <w:start w:val="1"/>
      <w:numFmt w:val="decimal"/>
      <w:pStyle w:val="Balk2dereceden"/>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13E72FA3"/>
    <w:multiLevelType w:val="hybridMultilevel"/>
    <w:tmpl w:val="971C8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7" w15:restartNumberingAfterBreak="0">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9" w15:restartNumberingAfterBreak="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20" w15:restartNumberingAfterBreak="0">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B965DD0"/>
    <w:multiLevelType w:val="multilevel"/>
    <w:tmpl w:val="D81AE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4" w15:restartNumberingAfterBreak="0">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7" w15:restartNumberingAfterBreak="0">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15:restartNumberingAfterBreak="0">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30" w15:restartNumberingAfterBreak="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2" w15:restartNumberingAfterBreak="0">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15:restartNumberingAfterBreak="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1"/>
  </w:num>
  <w:num w:numId="3">
    <w:abstractNumId w:val="28"/>
  </w:num>
  <w:num w:numId="4">
    <w:abstractNumId w:val="38"/>
  </w:num>
  <w:num w:numId="5">
    <w:abstractNumId w:val="19"/>
  </w:num>
  <w:num w:numId="6">
    <w:abstractNumId w:val="12"/>
  </w:num>
  <w:num w:numId="7">
    <w:abstractNumId w:val="14"/>
  </w:num>
  <w:num w:numId="8">
    <w:abstractNumId w:val="37"/>
  </w:num>
  <w:num w:numId="9">
    <w:abstractNumId w:val="23"/>
  </w:num>
  <w:num w:numId="10">
    <w:abstractNumId w:val="21"/>
  </w:num>
  <w:num w:numId="11">
    <w:abstractNumId w:val="18"/>
  </w:num>
  <w:num w:numId="12">
    <w:abstractNumId w:val="35"/>
  </w:num>
  <w:num w:numId="13">
    <w:abstractNumId w:val="16"/>
  </w:num>
  <w:num w:numId="14">
    <w:abstractNumId w:val="26"/>
  </w:num>
  <w:num w:numId="15">
    <w:abstractNumId w:val="34"/>
  </w:num>
  <w:num w:numId="16">
    <w:abstractNumId w:val="32"/>
  </w:num>
  <w:num w:numId="17">
    <w:abstractNumId w:val="10"/>
  </w:num>
  <w:num w:numId="18">
    <w:abstractNumId w:val="39"/>
  </w:num>
  <w:num w:numId="19">
    <w:abstractNumId w:val="8"/>
  </w:num>
  <w:num w:numId="20">
    <w:abstractNumId w:val="30"/>
  </w:num>
  <w:num w:numId="21">
    <w:abstractNumId w:val="29"/>
  </w:num>
  <w:num w:numId="22">
    <w:abstractNumId w:val="36"/>
  </w:num>
  <w:num w:numId="23">
    <w:abstractNumId w:val="11"/>
  </w:num>
  <w:num w:numId="24">
    <w:abstractNumId w:val="20"/>
  </w:num>
  <w:num w:numId="25">
    <w:abstractNumId w:val="40"/>
  </w:num>
  <w:num w:numId="26">
    <w:abstractNumId w:val="17"/>
  </w:num>
  <w:num w:numId="27">
    <w:abstractNumId w:val="27"/>
  </w:num>
  <w:num w:numId="28">
    <w:abstractNumId w:val="25"/>
  </w:num>
  <w:num w:numId="29">
    <w:abstractNumId w:val="33"/>
  </w:num>
  <w:num w:numId="30">
    <w:abstractNumId w:val="24"/>
  </w:num>
  <w:num w:numId="31">
    <w:abstractNumId w:val="15"/>
  </w:num>
  <w:num w:numId="32">
    <w:abstractNumId w:val="22"/>
  </w:num>
  <w:num w:numId="33">
    <w:abstractNumId w:val="9"/>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28"/>
    <w:rsid w:val="00000BDE"/>
    <w:rsid w:val="00001C0E"/>
    <w:rsid w:val="00001DE3"/>
    <w:rsid w:val="0000389C"/>
    <w:rsid w:val="0000714B"/>
    <w:rsid w:val="00007CE4"/>
    <w:rsid w:val="000119E0"/>
    <w:rsid w:val="00013E84"/>
    <w:rsid w:val="00014362"/>
    <w:rsid w:val="00014933"/>
    <w:rsid w:val="000172F4"/>
    <w:rsid w:val="0001766B"/>
    <w:rsid w:val="00022473"/>
    <w:rsid w:val="00022767"/>
    <w:rsid w:val="00024C1D"/>
    <w:rsid w:val="000269E6"/>
    <w:rsid w:val="00026CD2"/>
    <w:rsid w:val="00027373"/>
    <w:rsid w:val="000275F8"/>
    <w:rsid w:val="00027897"/>
    <w:rsid w:val="0003016E"/>
    <w:rsid w:val="00031DCB"/>
    <w:rsid w:val="00032FD6"/>
    <w:rsid w:val="00033B5D"/>
    <w:rsid w:val="00034FF9"/>
    <w:rsid w:val="0003563E"/>
    <w:rsid w:val="0003686E"/>
    <w:rsid w:val="00036A98"/>
    <w:rsid w:val="0003778B"/>
    <w:rsid w:val="00040C21"/>
    <w:rsid w:val="00040EC8"/>
    <w:rsid w:val="000410DF"/>
    <w:rsid w:val="000430BB"/>
    <w:rsid w:val="00043C69"/>
    <w:rsid w:val="00043CBB"/>
    <w:rsid w:val="0004440A"/>
    <w:rsid w:val="000458C4"/>
    <w:rsid w:val="0004645A"/>
    <w:rsid w:val="0005112B"/>
    <w:rsid w:val="000523F1"/>
    <w:rsid w:val="00052A9A"/>
    <w:rsid w:val="00052EFC"/>
    <w:rsid w:val="00053B4A"/>
    <w:rsid w:val="00054FD4"/>
    <w:rsid w:val="000551BA"/>
    <w:rsid w:val="00055293"/>
    <w:rsid w:val="000602F6"/>
    <w:rsid w:val="000612C4"/>
    <w:rsid w:val="000621C2"/>
    <w:rsid w:val="0006244E"/>
    <w:rsid w:val="000625E4"/>
    <w:rsid w:val="000637C5"/>
    <w:rsid w:val="00065B78"/>
    <w:rsid w:val="00065F3B"/>
    <w:rsid w:val="0006631D"/>
    <w:rsid w:val="0007071E"/>
    <w:rsid w:val="00072090"/>
    <w:rsid w:val="00072185"/>
    <w:rsid w:val="00073EF4"/>
    <w:rsid w:val="00075432"/>
    <w:rsid w:val="00081649"/>
    <w:rsid w:val="00082E38"/>
    <w:rsid w:val="00086654"/>
    <w:rsid w:val="00086B57"/>
    <w:rsid w:val="00087942"/>
    <w:rsid w:val="000909DB"/>
    <w:rsid w:val="0009543B"/>
    <w:rsid w:val="00096D96"/>
    <w:rsid w:val="00097766"/>
    <w:rsid w:val="000A1C9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2DA5"/>
    <w:rsid w:val="000C366C"/>
    <w:rsid w:val="000C39A0"/>
    <w:rsid w:val="000C5841"/>
    <w:rsid w:val="000C5F45"/>
    <w:rsid w:val="000C68BC"/>
    <w:rsid w:val="000C708F"/>
    <w:rsid w:val="000C7A62"/>
    <w:rsid w:val="000D1F9F"/>
    <w:rsid w:val="000D20C7"/>
    <w:rsid w:val="000D2B4A"/>
    <w:rsid w:val="000D4912"/>
    <w:rsid w:val="000D512C"/>
    <w:rsid w:val="000D642C"/>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3910"/>
    <w:rsid w:val="000F5FC8"/>
    <w:rsid w:val="000F60C6"/>
    <w:rsid w:val="000F6514"/>
    <w:rsid w:val="000F6B1D"/>
    <w:rsid w:val="000F7BFD"/>
    <w:rsid w:val="00101089"/>
    <w:rsid w:val="00102366"/>
    <w:rsid w:val="00102BD5"/>
    <w:rsid w:val="00103603"/>
    <w:rsid w:val="00104A65"/>
    <w:rsid w:val="00105771"/>
    <w:rsid w:val="001058A7"/>
    <w:rsid w:val="00105C67"/>
    <w:rsid w:val="00106CD1"/>
    <w:rsid w:val="00106DFA"/>
    <w:rsid w:val="00107215"/>
    <w:rsid w:val="00112BCF"/>
    <w:rsid w:val="00112EA4"/>
    <w:rsid w:val="00113856"/>
    <w:rsid w:val="00114D9B"/>
    <w:rsid w:val="00115271"/>
    <w:rsid w:val="001159D8"/>
    <w:rsid w:val="00116603"/>
    <w:rsid w:val="001177ED"/>
    <w:rsid w:val="00117B9A"/>
    <w:rsid w:val="0012099F"/>
    <w:rsid w:val="00121243"/>
    <w:rsid w:val="00121264"/>
    <w:rsid w:val="00121D57"/>
    <w:rsid w:val="00122FE8"/>
    <w:rsid w:val="00123F19"/>
    <w:rsid w:val="00125637"/>
    <w:rsid w:val="00125B61"/>
    <w:rsid w:val="00127559"/>
    <w:rsid w:val="00131B98"/>
    <w:rsid w:val="00132176"/>
    <w:rsid w:val="00132B98"/>
    <w:rsid w:val="0013337E"/>
    <w:rsid w:val="001355C8"/>
    <w:rsid w:val="00135979"/>
    <w:rsid w:val="0013764C"/>
    <w:rsid w:val="00141D68"/>
    <w:rsid w:val="00143F57"/>
    <w:rsid w:val="00145100"/>
    <w:rsid w:val="00146581"/>
    <w:rsid w:val="00150534"/>
    <w:rsid w:val="0015195B"/>
    <w:rsid w:val="00153615"/>
    <w:rsid w:val="00161AFB"/>
    <w:rsid w:val="00161CB3"/>
    <w:rsid w:val="00162012"/>
    <w:rsid w:val="0016477C"/>
    <w:rsid w:val="0017180A"/>
    <w:rsid w:val="0017229B"/>
    <w:rsid w:val="001723FF"/>
    <w:rsid w:val="0017324A"/>
    <w:rsid w:val="001755AF"/>
    <w:rsid w:val="00176D7E"/>
    <w:rsid w:val="00180868"/>
    <w:rsid w:val="00180BA3"/>
    <w:rsid w:val="001811D5"/>
    <w:rsid w:val="00183225"/>
    <w:rsid w:val="001835C0"/>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C1E"/>
    <w:rsid w:val="00194F9F"/>
    <w:rsid w:val="001951EC"/>
    <w:rsid w:val="0019523F"/>
    <w:rsid w:val="00196126"/>
    <w:rsid w:val="001962A9"/>
    <w:rsid w:val="00196F6E"/>
    <w:rsid w:val="001A1DF5"/>
    <w:rsid w:val="001A3399"/>
    <w:rsid w:val="001A5441"/>
    <w:rsid w:val="001A56E3"/>
    <w:rsid w:val="001B272D"/>
    <w:rsid w:val="001B2875"/>
    <w:rsid w:val="001B3DAD"/>
    <w:rsid w:val="001B3F71"/>
    <w:rsid w:val="001C1E68"/>
    <w:rsid w:val="001C20FF"/>
    <w:rsid w:val="001C2CE0"/>
    <w:rsid w:val="001C31DB"/>
    <w:rsid w:val="001C368A"/>
    <w:rsid w:val="001C4642"/>
    <w:rsid w:val="001C5B4C"/>
    <w:rsid w:val="001C73E5"/>
    <w:rsid w:val="001C766C"/>
    <w:rsid w:val="001D15DF"/>
    <w:rsid w:val="001D17D8"/>
    <w:rsid w:val="001D18E5"/>
    <w:rsid w:val="001D271A"/>
    <w:rsid w:val="001D2867"/>
    <w:rsid w:val="001D2949"/>
    <w:rsid w:val="001D38FD"/>
    <w:rsid w:val="001D3D0A"/>
    <w:rsid w:val="001D431A"/>
    <w:rsid w:val="001D44DA"/>
    <w:rsid w:val="001D6426"/>
    <w:rsid w:val="001D7DBB"/>
    <w:rsid w:val="001E02A2"/>
    <w:rsid w:val="001E0762"/>
    <w:rsid w:val="001E2399"/>
    <w:rsid w:val="001E316F"/>
    <w:rsid w:val="001E3242"/>
    <w:rsid w:val="001E32E0"/>
    <w:rsid w:val="001E3925"/>
    <w:rsid w:val="001E3AC2"/>
    <w:rsid w:val="001E4643"/>
    <w:rsid w:val="001E49D8"/>
    <w:rsid w:val="001E4E6B"/>
    <w:rsid w:val="001E4F50"/>
    <w:rsid w:val="001E6BEA"/>
    <w:rsid w:val="001E7F01"/>
    <w:rsid w:val="001F0605"/>
    <w:rsid w:val="001F0F5F"/>
    <w:rsid w:val="001F17DA"/>
    <w:rsid w:val="001F1F81"/>
    <w:rsid w:val="001F25C5"/>
    <w:rsid w:val="001F3692"/>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63CE"/>
    <w:rsid w:val="0023652A"/>
    <w:rsid w:val="00237FA0"/>
    <w:rsid w:val="002419B7"/>
    <w:rsid w:val="00243645"/>
    <w:rsid w:val="00243650"/>
    <w:rsid w:val="002444F3"/>
    <w:rsid w:val="00246BF6"/>
    <w:rsid w:val="00247069"/>
    <w:rsid w:val="00250305"/>
    <w:rsid w:val="00254837"/>
    <w:rsid w:val="00256445"/>
    <w:rsid w:val="002567C9"/>
    <w:rsid w:val="002569F1"/>
    <w:rsid w:val="002611B4"/>
    <w:rsid w:val="00261500"/>
    <w:rsid w:val="002617BB"/>
    <w:rsid w:val="00264BCC"/>
    <w:rsid w:val="002655C6"/>
    <w:rsid w:val="002660AC"/>
    <w:rsid w:val="00267B9D"/>
    <w:rsid w:val="00271712"/>
    <w:rsid w:val="00272B91"/>
    <w:rsid w:val="00273DEE"/>
    <w:rsid w:val="00274C9D"/>
    <w:rsid w:val="00275418"/>
    <w:rsid w:val="00276411"/>
    <w:rsid w:val="00276518"/>
    <w:rsid w:val="00276644"/>
    <w:rsid w:val="0028006B"/>
    <w:rsid w:val="00280086"/>
    <w:rsid w:val="002800C3"/>
    <w:rsid w:val="00280952"/>
    <w:rsid w:val="00280D2D"/>
    <w:rsid w:val="00281B31"/>
    <w:rsid w:val="00281F5A"/>
    <w:rsid w:val="00283F21"/>
    <w:rsid w:val="00284013"/>
    <w:rsid w:val="00286B9B"/>
    <w:rsid w:val="0029116F"/>
    <w:rsid w:val="00292C10"/>
    <w:rsid w:val="00295BB2"/>
    <w:rsid w:val="002A0C90"/>
    <w:rsid w:val="002A108C"/>
    <w:rsid w:val="002A10CA"/>
    <w:rsid w:val="002A2DBA"/>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DF9"/>
    <w:rsid w:val="002F2F15"/>
    <w:rsid w:val="002F340B"/>
    <w:rsid w:val="002F377D"/>
    <w:rsid w:val="002F571F"/>
    <w:rsid w:val="002F61E6"/>
    <w:rsid w:val="002F61EF"/>
    <w:rsid w:val="002F729F"/>
    <w:rsid w:val="002F79D8"/>
    <w:rsid w:val="00300316"/>
    <w:rsid w:val="00300468"/>
    <w:rsid w:val="00302043"/>
    <w:rsid w:val="00302413"/>
    <w:rsid w:val="00302DF8"/>
    <w:rsid w:val="003049D0"/>
    <w:rsid w:val="003069A4"/>
    <w:rsid w:val="003105F5"/>
    <w:rsid w:val="00310BEA"/>
    <w:rsid w:val="003111FA"/>
    <w:rsid w:val="0031430C"/>
    <w:rsid w:val="003154FA"/>
    <w:rsid w:val="0031631D"/>
    <w:rsid w:val="00317F6C"/>
    <w:rsid w:val="00320916"/>
    <w:rsid w:val="00320C31"/>
    <w:rsid w:val="00322014"/>
    <w:rsid w:val="0032323C"/>
    <w:rsid w:val="00325B76"/>
    <w:rsid w:val="00327604"/>
    <w:rsid w:val="003308BE"/>
    <w:rsid w:val="00330AE6"/>
    <w:rsid w:val="00331CD7"/>
    <w:rsid w:val="00332BE2"/>
    <w:rsid w:val="003343D8"/>
    <w:rsid w:val="0033493C"/>
    <w:rsid w:val="00334C88"/>
    <w:rsid w:val="00336375"/>
    <w:rsid w:val="00336E84"/>
    <w:rsid w:val="00337728"/>
    <w:rsid w:val="00341CD9"/>
    <w:rsid w:val="00341F6A"/>
    <w:rsid w:val="003421CB"/>
    <w:rsid w:val="00342A0C"/>
    <w:rsid w:val="00343953"/>
    <w:rsid w:val="00343E3A"/>
    <w:rsid w:val="00347502"/>
    <w:rsid w:val="003475A9"/>
    <w:rsid w:val="00354156"/>
    <w:rsid w:val="0035416D"/>
    <w:rsid w:val="0035480C"/>
    <w:rsid w:val="00355323"/>
    <w:rsid w:val="00355338"/>
    <w:rsid w:val="0035587C"/>
    <w:rsid w:val="00355D03"/>
    <w:rsid w:val="00356A05"/>
    <w:rsid w:val="0035743D"/>
    <w:rsid w:val="00357477"/>
    <w:rsid w:val="00357D03"/>
    <w:rsid w:val="003625BA"/>
    <w:rsid w:val="00363EE0"/>
    <w:rsid w:val="0036402D"/>
    <w:rsid w:val="00365107"/>
    <w:rsid w:val="003654B7"/>
    <w:rsid w:val="003671B8"/>
    <w:rsid w:val="003725A6"/>
    <w:rsid w:val="003730AB"/>
    <w:rsid w:val="00373280"/>
    <w:rsid w:val="003734DB"/>
    <w:rsid w:val="00374C2B"/>
    <w:rsid w:val="00375504"/>
    <w:rsid w:val="00376549"/>
    <w:rsid w:val="00376713"/>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9B7"/>
    <w:rsid w:val="0039278F"/>
    <w:rsid w:val="00395225"/>
    <w:rsid w:val="00395AE1"/>
    <w:rsid w:val="00396540"/>
    <w:rsid w:val="003968EE"/>
    <w:rsid w:val="00396C94"/>
    <w:rsid w:val="003A1898"/>
    <w:rsid w:val="003A1996"/>
    <w:rsid w:val="003A3629"/>
    <w:rsid w:val="003A4E62"/>
    <w:rsid w:val="003A63E4"/>
    <w:rsid w:val="003A754A"/>
    <w:rsid w:val="003B1C15"/>
    <w:rsid w:val="003B221D"/>
    <w:rsid w:val="003C01D9"/>
    <w:rsid w:val="003C136B"/>
    <w:rsid w:val="003C13CF"/>
    <w:rsid w:val="003C24FF"/>
    <w:rsid w:val="003C341C"/>
    <w:rsid w:val="003C4F76"/>
    <w:rsid w:val="003C5142"/>
    <w:rsid w:val="003D0EBC"/>
    <w:rsid w:val="003D13A9"/>
    <w:rsid w:val="003D27E2"/>
    <w:rsid w:val="003D4E02"/>
    <w:rsid w:val="003D6C4F"/>
    <w:rsid w:val="003D7133"/>
    <w:rsid w:val="003E01A9"/>
    <w:rsid w:val="003E0AB0"/>
    <w:rsid w:val="003E125C"/>
    <w:rsid w:val="003E1539"/>
    <w:rsid w:val="003E175B"/>
    <w:rsid w:val="003E2284"/>
    <w:rsid w:val="003E504A"/>
    <w:rsid w:val="003E6791"/>
    <w:rsid w:val="003E6BA4"/>
    <w:rsid w:val="003E72C7"/>
    <w:rsid w:val="003E75FE"/>
    <w:rsid w:val="003F1C7A"/>
    <w:rsid w:val="003F369A"/>
    <w:rsid w:val="003F36E5"/>
    <w:rsid w:val="003F6293"/>
    <w:rsid w:val="003F7018"/>
    <w:rsid w:val="003F73C7"/>
    <w:rsid w:val="003F7895"/>
    <w:rsid w:val="003F7E45"/>
    <w:rsid w:val="00401300"/>
    <w:rsid w:val="00401AB8"/>
    <w:rsid w:val="00402E41"/>
    <w:rsid w:val="004044B3"/>
    <w:rsid w:val="00404FA5"/>
    <w:rsid w:val="00405C15"/>
    <w:rsid w:val="00407846"/>
    <w:rsid w:val="0041007D"/>
    <w:rsid w:val="0041110B"/>
    <w:rsid w:val="00411A0A"/>
    <w:rsid w:val="00417059"/>
    <w:rsid w:val="00420763"/>
    <w:rsid w:val="00420A17"/>
    <w:rsid w:val="00420C1D"/>
    <w:rsid w:val="00425E87"/>
    <w:rsid w:val="00426C44"/>
    <w:rsid w:val="004279D8"/>
    <w:rsid w:val="00430FBE"/>
    <w:rsid w:val="0043125B"/>
    <w:rsid w:val="004314D1"/>
    <w:rsid w:val="00432E74"/>
    <w:rsid w:val="004339D7"/>
    <w:rsid w:val="00436D84"/>
    <w:rsid w:val="004400B2"/>
    <w:rsid w:val="00444CB8"/>
    <w:rsid w:val="00451475"/>
    <w:rsid w:val="004526A0"/>
    <w:rsid w:val="004537D2"/>
    <w:rsid w:val="00454DA6"/>
    <w:rsid w:val="004559A6"/>
    <w:rsid w:val="00455FD5"/>
    <w:rsid w:val="00456EE9"/>
    <w:rsid w:val="00456FF5"/>
    <w:rsid w:val="004570A2"/>
    <w:rsid w:val="004570EA"/>
    <w:rsid w:val="004608D3"/>
    <w:rsid w:val="00460ABE"/>
    <w:rsid w:val="004610F1"/>
    <w:rsid w:val="00461AAB"/>
    <w:rsid w:val="00464B4D"/>
    <w:rsid w:val="00467F34"/>
    <w:rsid w:val="00470164"/>
    <w:rsid w:val="00470ABB"/>
    <w:rsid w:val="0047171C"/>
    <w:rsid w:val="00473C47"/>
    <w:rsid w:val="00475F2A"/>
    <w:rsid w:val="00476EA4"/>
    <w:rsid w:val="00477273"/>
    <w:rsid w:val="00480823"/>
    <w:rsid w:val="00481053"/>
    <w:rsid w:val="00481C14"/>
    <w:rsid w:val="00483096"/>
    <w:rsid w:val="004843D7"/>
    <w:rsid w:val="00487290"/>
    <w:rsid w:val="004878DC"/>
    <w:rsid w:val="00487980"/>
    <w:rsid w:val="00487AC6"/>
    <w:rsid w:val="00487C0B"/>
    <w:rsid w:val="00491528"/>
    <w:rsid w:val="004938EF"/>
    <w:rsid w:val="00494101"/>
    <w:rsid w:val="00494A0B"/>
    <w:rsid w:val="004967AE"/>
    <w:rsid w:val="004977EB"/>
    <w:rsid w:val="004A098A"/>
    <w:rsid w:val="004A0A81"/>
    <w:rsid w:val="004A0F74"/>
    <w:rsid w:val="004A1E86"/>
    <w:rsid w:val="004A2BB0"/>
    <w:rsid w:val="004A3550"/>
    <w:rsid w:val="004A4A1A"/>
    <w:rsid w:val="004A50B5"/>
    <w:rsid w:val="004A5A87"/>
    <w:rsid w:val="004A6294"/>
    <w:rsid w:val="004A678C"/>
    <w:rsid w:val="004A6B25"/>
    <w:rsid w:val="004A789A"/>
    <w:rsid w:val="004B181C"/>
    <w:rsid w:val="004B23A3"/>
    <w:rsid w:val="004B27A6"/>
    <w:rsid w:val="004B281B"/>
    <w:rsid w:val="004B296B"/>
    <w:rsid w:val="004B732C"/>
    <w:rsid w:val="004C12E3"/>
    <w:rsid w:val="004C1ED2"/>
    <w:rsid w:val="004C2EA2"/>
    <w:rsid w:val="004C3C0B"/>
    <w:rsid w:val="004C5F06"/>
    <w:rsid w:val="004C63B2"/>
    <w:rsid w:val="004C7871"/>
    <w:rsid w:val="004C792B"/>
    <w:rsid w:val="004D1E2F"/>
    <w:rsid w:val="004D286C"/>
    <w:rsid w:val="004D3F1E"/>
    <w:rsid w:val="004D416F"/>
    <w:rsid w:val="004D45DD"/>
    <w:rsid w:val="004D6585"/>
    <w:rsid w:val="004D788D"/>
    <w:rsid w:val="004E0148"/>
    <w:rsid w:val="004E1ABC"/>
    <w:rsid w:val="004E3D86"/>
    <w:rsid w:val="004E4475"/>
    <w:rsid w:val="004E4F7F"/>
    <w:rsid w:val="004E509D"/>
    <w:rsid w:val="004E67EB"/>
    <w:rsid w:val="004F72B2"/>
    <w:rsid w:val="004F774E"/>
    <w:rsid w:val="0050039F"/>
    <w:rsid w:val="00500E63"/>
    <w:rsid w:val="005043BC"/>
    <w:rsid w:val="005047F3"/>
    <w:rsid w:val="00504A09"/>
    <w:rsid w:val="00506240"/>
    <w:rsid w:val="00506B1F"/>
    <w:rsid w:val="005071C5"/>
    <w:rsid w:val="005073D7"/>
    <w:rsid w:val="00507BC9"/>
    <w:rsid w:val="00507DB8"/>
    <w:rsid w:val="00510F34"/>
    <w:rsid w:val="00510F42"/>
    <w:rsid w:val="005113B5"/>
    <w:rsid w:val="005114A6"/>
    <w:rsid w:val="00512D38"/>
    <w:rsid w:val="0051365C"/>
    <w:rsid w:val="005140EE"/>
    <w:rsid w:val="00514FFC"/>
    <w:rsid w:val="00515682"/>
    <w:rsid w:val="005163B9"/>
    <w:rsid w:val="00516DC5"/>
    <w:rsid w:val="00517DF1"/>
    <w:rsid w:val="005202E9"/>
    <w:rsid w:val="005209E4"/>
    <w:rsid w:val="005211D2"/>
    <w:rsid w:val="005240FD"/>
    <w:rsid w:val="005250FD"/>
    <w:rsid w:val="005264C5"/>
    <w:rsid w:val="005273F3"/>
    <w:rsid w:val="00527788"/>
    <w:rsid w:val="00530D94"/>
    <w:rsid w:val="00533A44"/>
    <w:rsid w:val="00534198"/>
    <w:rsid w:val="005343D5"/>
    <w:rsid w:val="00535561"/>
    <w:rsid w:val="0053712D"/>
    <w:rsid w:val="00537AED"/>
    <w:rsid w:val="00541972"/>
    <w:rsid w:val="00541AB1"/>
    <w:rsid w:val="005437A9"/>
    <w:rsid w:val="00543A35"/>
    <w:rsid w:val="00544842"/>
    <w:rsid w:val="00544F2F"/>
    <w:rsid w:val="0055000C"/>
    <w:rsid w:val="005501AA"/>
    <w:rsid w:val="005501AF"/>
    <w:rsid w:val="0055331A"/>
    <w:rsid w:val="00554AC2"/>
    <w:rsid w:val="0055533D"/>
    <w:rsid w:val="005553A8"/>
    <w:rsid w:val="005577C4"/>
    <w:rsid w:val="00562DC1"/>
    <w:rsid w:val="005634B8"/>
    <w:rsid w:val="00563F70"/>
    <w:rsid w:val="005646E4"/>
    <w:rsid w:val="00566662"/>
    <w:rsid w:val="00567E59"/>
    <w:rsid w:val="00572FF1"/>
    <w:rsid w:val="005749C5"/>
    <w:rsid w:val="005754BD"/>
    <w:rsid w:val="00575865"/>
    <w:rsid w:val="0057722B"/>
    <w:rsid w:val="005778C0"/>
    <w:rsid w:val="00577A3F"/>
    <w:rsid w:val="00577BC3"/>
    <w:rsid w:val="0058076C"/>
    <w:rsid w:val="00581F03"/>
    <w:rsid w:val="00583CB6"/>
    <w:rsid w:val="005852C1"/>
    <w:rsid w:val="00585D66"/>
    <w:rsid w:val="00585F2B"/>
    <w:rsid w:val="005874A9"/>
    <w:rsid w:val="00587E69"/>
    <w:rsid w:val="00591B13"/>
    <w:rsid w:val="00592E6A"/>
    <w:rsid w:val="0059339F"/>
    <w:rsid w:val="00594361"/>
    <w:rsid w:val="005972ED"/>
    <w:rsid w:val="005A009B"/>
    <w:rsid w:val="005A0414"/>
    <w:rsid w:val="005A0C56"/>
    <w:rsid w:val="005A1471"/>
    <w:rsid w:val="005A1B12"/>
    <w:rsid w:val="005A2521"/>
    <w:rsid w:val="005A79BE"/>
    <w:rsid w:val="005B01B4"/>
    <w:rsid w:val="005B0E53"/>
    <w:rsid w:val="005B28AB"/>
    <w:rsid w:val="005B2B5C"/>
    <w:rsid w:val="005B2BF6"/>
    <w:rsid w:val="005B2C47"/>
    <w:rsid w:val="005B3366"/>
    <w:rsid w:val="005B557E"/>
    <w:rsid w:val="005B5DD1"/>
    <w:rsid w:val="005B5DF9"/>
    <w:rsid w:val="005C15E7"/>
    <w:rsid w:val="005C398B"/>
    <w:rsid w:val="005C3C75"/>
    <w:rsid w:val="005D04F6"/>
    <w:rsid w:val="005D1775"/>
    <w:rsid w:val="005D17A9"/>
    <w:rsid w:val="005D22B2"/>
    <w:rsid w:val="005D261A"/>
    <w:rsid w:val="005D264D"/>
    <w:rsid w:val="005D423E"/>
    <w:rsid w:val="005D4744"/>
    <w:rsid w:val="005E12D7"/>
    <w:rsid w:val="005E1C45"/>
    <w:rsid w:val="005E221B"/>
    <w:rsid w:val="005E2998"/>
    <w:rsid w:val="005E3483"/>
    <w:rsid w:val="005E4944"/>
    <w:rsid w:val="005E4BE1"/>
    <w:rsid w:val="005E5392"/>
    <w:rsid w:val="005E57A3"/>
    <w:rsid w:val="005E7D27"/>
    <w:rsid w:val="005F38DD"/>
    <w:rsid w:val="005F5A7F"/>
    <w:rsid w:val="005F6EC4"/>
    <w:rsid w:val="005F7A72"/>
    <w:rsid w:val="005F7BFE"/>
    <w:rsid w:val="0060005C"/>
    <w:rsid w:val="00600559"/>
    <w:rsid w:val="00600CFD"/>
    <w:rsid w:val="006024DE"/>
    <w:rsid w:val="0060253A"/>
    <w:rsid w:val="00602551"/>
    <w:rsid w:val="00603F94"/>
    <w:rsid w:val="0060405C"/>
    <w:rsid w:val="00604C84"/>
    <w:rsid w:val="00605AF1"/>
    <w:rsid w:val="00610816"/>
    <w:rsid w:val="006112C5"/>
    <w:rsid w:val="0061190C"/>
    <w:rsid w:val="006153B3"/>
    <w:rsid w:val="00615A3B"/>
    <w:rsid w:val="00616BA3"/>
    <w:rsid w:val="00620051"/>
    <w:rsid w:val="006221F4"/>
    <w:rsid w:val="00623560"/>
    <w:rsid w:val="006236EF"/>
    <w:rsid w:val="00625688"/>
    <w:rsid w:val="00625BBC"/>
    <w:rsid w:val="00626857"/>
    <w:rsid w:val="00626EA3"/>
    <w:rsid w:val="00627F41"/>
    <w:rsid w:val="00627FF3"/>
    <w:rsid w:val="006310F1"/>
    <w:rsid w:val="006314E6"/>
    <w:rsid w:val="00635BA5"/>
    <w:rsid w:val="006367FA"/>
    <w:rsid w:val="00640383"/>
    <w:rsid w:val="00641D77"/>
    <w:rsid w:val="00646C84"/>
    <w:rsid w:val="00646D9A"/>
    <w:rsid w:val="00650281"/>
    <w:rsid w:val="00657018"/>
    <w:rsid w:val="00657403"/>
    <w:rsid w:val="006628B4"/>
    <w:rsid w:val="00662DCF"/>
    <w:rsid w:val="00662F2E"/>
    <w:rsid w:val="006631D2"/>
    <w:rsid w:val="0066369C"/>
    <w:rsid w:val="0066473A"/>
    <w:rsid w:val="0066499F"/>
    <w:rsid w:val="00664EA7"/>
    <w:rsid w:val="0066577E"/>
    <w:rsid w:val="00665ED8"/>
    <w:rsid w:val="006703F5"/>
    <w:rsid w:val="00670CFF"/>
    <w:rsid w:val="006722D6"/>
    <w:rsid w:val="00672DEC"/>
    <w:rsid w:val="0067358E"/>
    <w:rsid w:val="0067364D"/>
    <w:rsid w:val="00673EC6"/>
    <w:rsid w:val="00675599"/>
    <w:rsid w:val="00675866"/>
    <w:rsid w:val="00676B91"/>
    <w:rsid w:val="00677F71"/>
    <w:rsid w:val="006811AC"/>
    <w:rsid w:val="00682DC5"/>
    <w:rsid w:val="00683F87"/>
    <w:rsid w:val="006840A5"/>
    <w:rsid w:val="00684429"/>
    <w:rsid w:val="00685899"/>
    <w:rsid w:val="00685941"/>
    <w:rsid w:val="00687024"/>
    <w:rsid w:val="00687476"/>
    <w:rsid w:val="00687EED"/>
    <w:rsid w:val="00690A66"/>
    <w:rsid w:val="0069213A"/>
    <w:rsid w:val="00695471"/>
    <w:rsid w:val="00695C62"/>
    <w:rsid w:val="006A01B6"/>
    <w:rsid w:val="006A0287"/>
    <w:rsid w:val="006A02C8"/>
    <w:rsid w:val="006A0AEC"/>
    <w:rsid w:val="006A2C81"/>
    <w:rsid w:val="006A3BAA"/>
    <w:rsid w:val="006A3F00"/>
    <w:rsid w:val="006A57BD"/>
    <w:rsid w:val="006A5D05"/>
    <w:rsid w:val="006A6756"/>
    <w:rsid w:val="006B0B66"/>
    <w:rsid w:val="006B267A"/>
    <w:rsid w:val="006B4786"/>
    <w:rsid w:val="006B76FC"/>
    <w:rsid w:val="006C0548"/>
    <w:rsid w:val="006C0ABA"/>
    <w:rsid w:val="006C291E"/>
    <w:rsid w:val="006C377F"/>
    <w:rsid w:val="006C7C8D"/>
    <w:rsid w:val="006C7D9D"/>
    <w:rsid w:val="006D00C6"/>
    <w:rsid w:val="006D4325"/>
    <w:rsid w:val="006D44E2"/>
    <w:rsid w:val="006D4B8F"/>
    <w:rsid w:val="006D6D5C"/>
    <w:rsid w:val="006E1A8C"/>
    <w:rsid w:val="006E20B2"/>
    <w:rsid w:val="006E27ED"/>
    <w:rsid w:val="006E2ABF"/>
    <w:rsid w:val="006E2DF6"/>
    <w:rsid w:val="006E363B"/>
    <w:rsid w:val="006E3A08"/>
    <w:rsid w:val="006E4BD9"/>
    <w:rsid w:val="006E528C"/>
    <w:rsid w:val="006E6EFB"/>
    <w:rsid w:val="006F0CF4"/>
    <w:rsid w:val="006F1663"/>
    <w:rsid w:val="006F2700"/>
    <w:rsid w:val="006F3CAC"/>
    <w:rsid w:val="006F4B3A"/>
    <w:rsid w:val="006F5DCD"/>
    <w:rsid w:val="006F63E4"/>
    <w:rsid w:val="006F651D"/>
    <w:rsid w:val="006F67DA"/>
    <w:rsid w:val="006F6DD6"/>
    <w:rsid w:val="006F7BD2"/>
    <w:rsid w:val="00700AD6"/>
    <w:rsid w:val="00700E18"/>
    <w:rsid w:val="00701016"/>
    <w:rsid w:val="0070154F"/>
    <w:rsid w:val="00701BCF"/>
    <w:rsid w:val="00702727"/>
    <w:rsid w:val="007105F5"/>
    <w:rsid w:val="00710C50"/>
    <w:rsid w:val="007113B6"/>
    <w:rsid w:val="00713620"/>
    <w:rsid w:val="007143BA"/>
    <w:rsid w:val="00715B8A"/>
    <w:rsid w:val="0071622F"/>
    <w:rsid w:val="007170D8"/>
    <w:rsid w:val="007218E3"/>
    <w:rsid w:val="00721B38"/>
    <w:rsid w:val="00722D6B"/>
    <w:rsid w:val="007231D4"/>
    <w:rsid w:val="0072416A"/>
    <w:rsid w:val="007258C0"/>
    <w:rsid w:val="00731325"/>
    <w:rsid w:val="00731586"/>
    <w:rsid w:val="0073244F"/>
    <w:rsid w:val="00732FAD"/>
    <w:rsid w:val="007357CF"/>
    <w:rsid w:val="00736739"/>
    <w:rsid w:val="007378C0"/>
    <w:rsid w:val="00740115"/>
    <w:rsid w:val="0074066B"/>
    <w:rsid w:val="00741334"/>
    <w:rsid w:val="00741C23"/>
    <w:rsid w:val="007421AD"/>
    <w:rsid w:val="00743BC6"/>
    <w:rsid w:val="00743C83"/>
    <w:rsid w:val="00744152"/>
    <w:rsid w:val="00745BB9"/>
    <w:rsid w:val="0074758D"/>
    <w:rsid w:val="007506C9"/>
    <w:rsid w:val="0075319E"/>
    <w:rsid w:val="007534DB"/>
    <w:rsid w:val="007545DD"/>
    <w:rsid w:val="007552B4"/>
    <w:rsid w:val="0075701A"/>
    <w:rsid w:val="007573EB"/>
    <w:rsid w:val="00761691"/>
    <w:rsid w:val="00763871"/>
    <w:rsid w:val="00763AE2"/>
    <w:rsid w:val="00765154"/>
    <w:rsid w:val="00766C35"/>
    <w:rsid w:val="00766FB2"/>
    <w:rsid w:val="0077078C"/>
    <w:rsid w:val="00772639"/>
    <w:rsid w:val="007742BF"/>
    <w:rsid w:val="00774855"/>
    <w:rsid w:val="007752AD"/>
    <w:rsid w:val="00775D75"/>
    <w:rsid w:val="00777071"/>
    <w:rsid w:val="0078084C"/>
    <w:rsid w:val="00780894"/>
    <w:rsid w:val="00780DC2"/>
    <w:rsid w:val="00786DC4"/>
    <w:rsid w:val="00787808"/>
    <w:rsid w:val="007932A4"/>
    <w:rsid w:val="00793376"/>
    <w:rsid w:val="007954B6"/>
    <w:rsid w:val="0079594C"/>
    <w:rsid w:val="00796DB8"/>
    <w:rsid w:val="00797063"/>
    <w:rsid w:val="00797963"/>
    <w:rsid w:val="007A0FDD"/>
    <w:rsid w:val="007A18CB"/>
    <w:rsid w:val="007A29D4"/>
    <w:rsid w:val="007A40B4"/>
    <w:rsid w:val="007A47E7"/>
    <w:rsid w:val="007A4AEA"/>
    <w:rsid w:val="007A4F93"/>
    <w:rsid w:val="007A54D8"/>
    <w:rsid w:val="007A55D0"/>
    <w:rsid w:val="007A6EC4"/>
    <w:rsid w:val="007A6F00"/>
    <w:rsid w:val="007A75EA"/>
    <w:rsid w:val="007B032D"/>
    <w:rsid w:val="007B045C"/>
    <w:rsid w:val="007B0CB1"/>
    <w:rsid w:val="007B1524"/>
    <w:rsid w:val="007B280D"/>
    <w:rsid w:val="007B3419"/>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6A88"/>
    <w:rsid w:val="007F1683"/>
    <w:rsid w:val="007F2774"/>
    <w:rsid w:val="007F6600"/>
    <w:rsid w:val="007F6637"/>
    <w:rsid w:val="007F7671"/>
    <w:rsid w:val="008000ED"/>
    <w:rsid w:val="008005BD"/>
    <w:rsid w:val="00800B57"/>
    <w:rsid w:val="00801185"/>
    <w:rsid w:val="008013CD"/>
    <w:rsid w:val="00802999"/>
    <w:rsid w:val="00802E52"/>
    <w:rsid w:val="008036D4"/>
    <w:rsid w:val="00806A2C"/>
    <w:rsid w:val="008079E6"/>
    <w:rsid w:val="008116AF"/>
    <w:rsid w:val="00811A72"/>
    <w:rsid w:val="00812CA7"/>
    <w:rsid w:val="00813413"/>
    <w:rsid w:val="008136D4"/>
    <w:rsid w:val="00815654"/>
    <w:rsid w:val="00820145"/>
    <w:rsid w:val="00820DB7"/>
    <w:rsid w:val="008243E0"/>
    <w:rsid w:val="00824766"/>
    <w:rsid w:val="00826C9A"/>
    <w:rsid w:val="0082718A"/>
    <w:rsid w:val="008304F1"/>
    <w:rsid w:val="00830678"/>
    <w:rsid w:val="00830D2F"/>
    <w:rsid w:val="00834FD7"/>
    <w:rsid w:val="00835322"/>
    <w:rsid w:val="00835ABB"/>
    <w:rsid w:val="0084068F"/>
    <w:rsid w:val="008406A7"/>
    <w:rsid w:val="00841629"/>
    <w:rsid w:val="00841EA1"/>
    <w:rsid w:val="00843128"/>
    <w:rsid w:val="00844927"/>
    <w:rsid w:val="00845CF7"/>
    <w:rsid w:val="008460F9"/>
    <w:rsid w:val="00847A3C"/>
    <w:rsid w:val="0085146A"/>
    <w:rsid w:val="008545FB"/>
    <w:rsid w:val="008573B3"/>
    <w:rsid w:val="00857788"/>
    <w:rsid w:val="00860E60"/>
    <w:rsid w:val="008612AF"/>
    <w:rsid w:val="00862CAF"/>
    <w:rsid w:val="00862FCE"/>
    <w:rsid w:val="0086486F"/>
    <w:rsid w:val="00864C82"/>
    <w:rsid w:val="00866C3E"/>
    <w:rsid w:val="008725EF"/>
    <w:rsid w:val="00873710"/>
    <w:rsid w:val="0087430A"/>
    <w:rsid w:val="00874426"/>
    <w:rsid w:val="008765FB"/>
    <w:rsid w:val="00880D05"/>
    <w:rsid w:val="00881800"/>
    <w:rsid w:val="0088197D"/>
    <w:rsid w:val="00883FC3"/>
    <w:rsid w:val="008876FC"/>
    <w:rsid w:val="00887E6E"/>
    <w:rsid w:val="00891420"/>
    <w:rsid w:val="00892066"/>
    <w:rsid w:val="00892C2A"/>
    <w:rsid w:val="00894E67"/>
    <w:rsid w:val="008A0670"/>
    <w:rsid w:val="008A206C"/>
    <w:rsid w:val="008A3A1C"/>
    <w:rsid w:val="008A3D52"/>
    <w:rsid w:val="008A4628"/>
    <w:rsid w:val="008A4C2E"/>
    <w:rsid w:val="008A57AE"/>
    <w:rsid w:val="008A5AEB"/>
    <w:rsid w:val="008A685D"/>
    <w:rsid w:val="008B01A4"/>
    <w:rsid w:val="008B12AC"/>
    <w:rsid w:val="008B142A"/>
    <w:rsid w:val="008B2AAB"/>
    <w:rsid w:val="008B3486"/>
    <w:rsid w:val="008B78E6"/>
    <w:rsid w:val="008C0A44"/>
    <w:rsid w:val="008C0D88"/>
    <w:rsid w:val="008C2878"/>
    <w:rsid w:val="008C2F91"/>
    <w:rsid w:val="008C3722"/>
    <w:rsid w:val="008C3C2B"/>
    <w:rsid w:val="008C4484"/>
    <w:rsid w:val="008C49A6"/>
    <w:rsid w:val="008C580C"/>
    <w:rsid w:val="008C6285"/>
    <w:rsid w:val="008D2583"/>
    <w:rsid w:val="008D487E"/>
    <w:rsid w:val="008D51A7"/>
    <w:rsid w:val="008D7254"/>
    <w:rsid w:val="008D79B1"/>
    <w:rsid w:val="008D7FE6"/>
    <w:rsid w:val="008E0214"/>
    <w:rsid w:val="008E3AEF"/>
    <w:rsid w:val="008E3BAC"/>
    <w:rsid w:val="008E4178"/>
    <w:rsid w:val="008E44DE"/>
    <w:rsid w:val="008E714E"/>
    <w:rsid w:val="008E76A5"/>
    <w:rsid w:val="008F016C"/>
    <w:rsid w:val="008F06E5"/>
    <w:rsid w:val="008F185D"/>
    <w:rsid w:val="008F197A"/>
    <w:rsid w:val="008F2766"/>
    <w:rsid w:val="008F31EC"/>
    <w:rsid w:val="008F3925"/>
    <w:rsid w:val="008F72BC"/>
    <w:rsid w:val="00901186"/>
    <w:rsid w:val="00901C14"/>
    <w:rsid w:val="00903641"/>
    <w:rsid w:val="00904457"/>
    <w:rsid w:val="00905F07"/>
    <w:rsid w:val="0091033A"/>
    <w:rsid w:val="009111D5"/>
    <w:rsid w:val="009144DC"/>
    <w:rsid w:val="00914B17"/>
    <w:rsid w:val="00917325"/>
    <w:rsid w:val="009177FA"/>
    <w:rsid w:val="009219F6"/>
    <w:rsid w:val="00921A96"/>
    <w:rsid w:val="00922F10"/>
    <w:rsid w:val="009247F0"/>
    <w:rsid w:val="00924F4D"/>
    <w:rsid w:val="00925430"/>
    <w:rsid w:val="00930189"/>
    <w:rsid w:val="00930516"/>
    <w:rsid w:val="009313C0"/>
    <w:rsid w:val="00932093"/>
    <w:rsid w:val="0093250E"/>
    <w:rsid w:val="009336D7"/>
    <w:rsid w:val="0093391D"/>
    <w:rsid w:val="00934E2B"/>
    <w:rsid w:val="0093670A"/>
    <w:rsid w:val="00937650"/>
    <w:rsid w:val="00940193"/>
    <w:rsid w:val="00940CD3"/>
    <w:rsid w:val="00941BD1"/>
    <w:rsid w:val="0094253C"/>
    <w:rsid w:val="009426A5"/>
    <w:rsid w:val="00942717"/>
    <w:rsid w:val="00944D40"/>
    <w:rsid w:val="009509A1"/>
    <w:rsid w:val="00950C4A"/>
    <w:rsid w:val="0095190C"/>
    <w:rsid w:val="0095203F"/>
    <w:rsid w:val="00952253"/>
    <w:rsid w:val="00953526"/>
    <w:rsid w:val="00955F41"/>
    <w:rsid w:val="0095624A"/>
    <w:rsid w:val="009572E0"/>
    <w:rsid w:val="00964FC8"/>
    <w:rsid w:val="009705B1"/>
    <w:rsid w:val="0097336D"/>
    <w:rsid w:val="00973CAB"/>
    <w:rsid w:val="009746B7"/>
    <w:rsid w:val="00975C93"/>
    <w:rsid w:val="00976E06"/>
    <w:rsid w:val="009778F6"/>
    <w:rsid w:val="00980A51"/>
    <w:rsid w:val="00981674"/>
    <w:rsid w:val="00982E54"/>
    <w:rsid w:val="009838F6"/>
    <w:rsid w:val="00984977"/>
    <w:rsid w:val="00984AB5"/>
    <w:rsid w:val="00984D24"/>
    <w:rsid w:val="00985A1F"/>
    <w:rsid w:val="00986E1C"/>
    <w:rsid w:val="00990BE5"/>
    <w:rsid w:val="00990C77"/>
    <w:rsid w:val="0099117A"/>
    <w:rsid w:val="00992631"/>
    <w:rsid w:val="00992778"/>
    <w:rsid w:val="00992A1F"/>
    <w:rsid w:val="0099379D"/>
    <w:rsid w:val="0099582A"/>
    <w:rsid w:val="009A056B"/>
    <w:rsid w:val="009A100A"/>
    <w:rsid w:val="009A205C"/>
    <w:rsid w:val="009A2D5A"/>
    <w:rsid w:val="009A3B2E"/>
    <w:rsid w:val="009A55BC"/>
    <w:rsid w:val="009A606E"/>
    <w:rsid w:val="009A781F"/>
    <w:rsid w:val="009B0E94"/>
    <w:rsid w:val="009B22CA"/>
    <w:rsid w:val="009B5B28"/>
    <w:rsid w:val="009B5CBC"/>
    <w:rsid w:val="009B6A01"/>
    <w:rsid w:val="009B7435"/>
    <w:rsid w:val="009C113F"/>
    <w:rsid w:val="009C1A9A"/>
    <w:rsid w:val="009C3A24"/>
    <w:rsid w:val="009C4343"/>
    <w:rsid w:val="009C4F48"/>
    <w:rsid w:val="009C6D6D"/>
    <w:rsid w:val="009C7D0C"/>
    <w:rsid w:val="009D0CED"/>
    <w:rsid w:val="009D2601"/>
    <w:rsid w:val="009D3690"/>
    <w:rsid w:val="009D5184"/>
    <w:rsid w:val="009D61D8"/>
    <w:rsid w:val="009D6CBB"/>
    <w:rsid w:val="009D6F0A"/>
    <w:rsid w:val="009E00DE"/>
    <w:rsid w:val="009E2914"/>
    <w:rsid w:val="009E3054"/>
    <w:rsid w:val="009E75AF"/>
    <w:rsid w:val="009E7FD1"/>
    <w:rsid w:val="009F0362"/>
    <w:rsid w:val="009F058A"/>
    <w:rsid w:val="009F0D8F"/>
    <w:rsid w:val="009F0DC7"/>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10A56"/>
    <w:rsid w:val="00A10BB2"/>
    <w:rsid w:val="00A10E3E"/>
    <w:rsid w:val="00A11770"/>
    <w:rsid w:val="00A12DA4"/>
    <w:rsid w:val="00A12E5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3D16"/>
    <w:rsid w:val="00A34C98"/>
    <w:rsid w:val="00A3629D"/>
    <w:rsid w:val="00A4041B"/>
    <w:rsid w:val="00A41F3F"/>
    <w:rsid w:val="00A42368"/>
    <w:rsid w:val="00A42443"/>
    <w:rsid w:val="00A45467"/>
    <w:rsid w:val="00A454C5"/>
    <w:rsid w:val="00A479D8"/>
    <w:rsid w:val="00A5044B"/>
    <w:rsid w:val="00A51CEA"/>
    <w:rsid w:val="00A56298"/>
    <w:rsid w:val="00A578A6"/>
    <w:rsid w:val="00A57B4C"/>
    <w:rsid w:val="00A6067D"/>
    <w:rsid w:val="00A637C4"/>
    <w:rsid w:val="00A63AA2"/>
    <w:rsid w:val="00A6412E"/>
    <w:rsid w:val="00A65CCA"/>
    <w:rsid w:val="00A661D8"/>
    <w:rsid w:val="00A67032"/>
    <w:rsid w:val="00A72E31"/>
    <w:rsid w:val="00A75230"/>
    <w:rsid w:val="00A8158D"/>
    <w:rsid w:val="00A81FF5"/>
    <w:rsid w:val="00A82C9A"/>
    <w:rsid w:val="00A83872"/>
    <w:rsid w:val="00A859B3"/>
    <w:rsid w:val="00A862FA"/>
    <w:rsid w:val="00A86CEE"/>
    <w:rsid w:val="00A86CF4"/>
    <w:rsid w:val="00A94F37"/>
    <w:rsid w:val="00A9603D"/>
    <w:rsid w:val="00A96B09"/>
    <w:rsid w:val="00A96EEC"/>
    <w:rsid w:val="00AA105A"/>
    <w:rsid w:val="00AA1895"/>
    <w:rsid w:val="00AA2252"/>
    <w:rsid w:val="00AA41FF"/>
    <w:rsid w:val="00AA4EBF"/>
    <w:rsid w:val="00AA6B98"/>
    <w:rsid w:val="00AA6F14"/>
    <w:rsid w:val="00AB00FE"/>
    <w:rsid w:val="00AB1662"/>
    <w:rsid w:val="00AB1E21"/>
    <w:rsid w:val="00AB2336"/>
    <w:rsid w:val="00AB5FCB"/>
    <w:rsid w:val="00AB761F"/>
    <w:rsid w:val="00AB7885"/>
    <w:rsid w:val="00AC3D55"/>
    <w:rsid w:val="00AC7BD8"/>
    <w:rsid w:val="00AD4415"/>
    <w:rsid w:val="00AD67EA"/>
    <w:rsid w:val="00AD7FC7"/>
    <w:rsid w:val="00AE129E"/>
    <w:rsid w:val="00AE148C"/>
    <w:rsid w:val="00AE1A81"/>
    <w:rsid w:val="00AE21BA"/>
    <w:rsid w:val="00AE2E1D"/>
    <w:rsid w:val="00AE2EB9"/>
    <w:rsid w:val="00AE43E4"/>
    <w:rsid w:val="00AE59E0"/>
    <w:rsid w:val="00AE6DD2"/>
    <w:rsid w:val="00AF02D7"/>
    <w:rsid w:val="00AF0424"/>
    <w:rsid w:val="00AF136B"/>
    <w:rsid w:val="00AF1DDF"/>
    <w:rsid w:val="00AF4792"/>
    <w:rsid w:val="00AF52E0"/>
    <w:rsid w:val="00B00C66"/>
    <w:rsid w:val="00B01214"/>
    <w:rsid w:val="00B02D72"/>
    <w:rsid w:val="00B03415"/>
    <w:rsid w:val="00B03867"/>
    <w:rsid w:val="00B038FD"/>
    <w:rsid w:val="00B0417E"/>
    <w:rsid w:val="00B05289"/>
    <w:rsid w:val="00B05F4E"/>
    <w:rsid w:val="00B07AFA"/>
    <w:rsid w:val="00B10A2C"/>
    <w:rsid w:val="00B11532"/>
    <w:rsid w:val="00B11E28"/>
    <w:rsid w:val="00B1201D"/>
    <w:rsid w:val="00B129E3"/>
    <w:rsid w:val="00B138D5"/>
    <w:rsid w:val="00B139B7"/>
    <w:rsid w:val="00B14042"/>
    <w:rsid w:val="00B142AC"/>
    <w:rsid w:val="00B15C74"/>
    <w:rsid w:val="00B15EB3"/>
    <w:rsid w:val="00B168C6"/>
    <w:rsid w:val="00B2021F"/>
    <w:rsid w:val="00B20413"/>
    <w:rsid w:val="00B20494"/>
    <w:rsid w:val="00B20CFE"/>
    <w:rsid w:val="00B20F05"/>
    <w:rsid w:val="00B222EC"/>
    <w:rsid w:val="00B226D2"/>
    <w:rsid w:val="00B245BC"/>
    <w:rsid w:val="00B2604F"/>
    <w:rsid w:val="00B26219"/>
    <w:rsid w:val="00B26BE6"/>
    <w:rsid w:val="00B26D44"/>
    <w:rsid w:val="00B2709E"/>
    <w:rsid w:val="00B274EB"/>
    <w:rsid w:val="00B300EE"/>
    <w:rsid w:val="00B30D6D"/>
    <w:rsid w:val="00B32C50"/>
    <w:rsid w:val="00B34E39"/>
    <w:rsid w:val="00B34FF5"/>
    <w:rsid w:val="00B35C2F"/>
    <w:rsid w:val="00B361CF"/>
    <w:rsid w:val="00B362BE"/>
    <w:rsid w:val="00B41AFA"/>
    <w:rsid w:val="00B42331"/>
    <w:rsid w:val="00B4234C"/>
    <w:rsid w:val="00B433BF"/>
    <w:rsid w:val="00B46652"/>
    <w:rsid w:val="00B46C27"/>
    <w:rsid w:val="00B47A25"/>
    <w:rsid w:val="00B50BB7"/>
    <w:rsid w:val="00B50CC7"/>
    <w:rsid w:val="00B52790"/>
    <w:rsid w:val="00B5358D"/>
    <w:rsid w:val="00B55620"/>
    <w:rsid w:val="00B5746D"/>
    <w:rsid w:val="00B608BE"/>
    <w:rsid w:val="00B63832"/>
    <w:rsid w:val="00B63F7A"/>
    <w:rsid w:val="00B649EB"/>
    <w:rsid w:val="00B7382C"/>
    <w:rsid w:val="00B7393A"/>
    <w:rsid w:val="00B742F7"/>
    <w:rsid w:val="00B7519D"/>
    <w:rsid w:val="00B76781"/>
    <w:rsid w:val="00B8034C"/>
    <w:rsid w:val="00B81C26"/>
    <w:rsid w:val="00B826D1"/>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2DE"/>
    <w:rsid w:val="00BB15B5"/>
    <w:rsid w:val="00BB5E81"/>
    <w:rsid w:val="00BB6303"/>
    <w:rsid w:val="00BB6DAE"/>
    <w:rsid w:val="00BB7630"/>
    <w:rsid w:val="00BC1CD6"/>
    <w:rsid w:val="00BC23DF"/>
    <w:rsid w:val="00BC240C"/>
    <w:rsid w:val="00BC263A"/>
    <w:rsid w:val="00BC2F03"/>
    <w:rsid w:val="00BC347F"/>
    <w:rsid w:val="00BC405E"/>
    <w:rsid w:val="00BC42E0"/>
    <w:rsid w:val="00BC45FF"/>
    <w:rsid w:val="00BC4644"/>
    <w:rsid w:val="00BC5DF8"/>
    <w:rsid w:val="00BC7A00"/>
    <w:rsid w:val="00BD02C9"/>
    <w:rsid w:val="00BD2C9E"/>
    <w:rsid w:val="00BD2FF3"/>
    <w:rsid w:val="00BD380E"/>
    <w:rsid w:val="00BD4D55"/>
    <w:rsid w:val="00BD65B4"/>
    <w:rsid w:val="00BD7503"/>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DCD"/>
    <w:rsid w:val="00C01EAA"/>
    <w:rsid w:val="00C02336"/>
    <w:rsid w:val="00C03F11"/>
    <w:rsid w:val="00C04337"/>
    <w:rsid w:val="00C04BB8"/>
    <w:rsid w:val="00C04D86"/>
    <w:rsid w:val="00C05915"/>
    <w:rsid w:val="00C06574"/>
    <w:rsid w:val="00C07DFA"/>
    <w:rsid w:val="00C11554"/>
    <w:rsid w:val="00C13200"/>
    <w:rsid w:val="00C13716"/>
    <w:rsid w:val="00C14382"/>
    <w:rsid w:val="00C1481B"/>
    <w:rsid w:val="00C1487B"/>
    <w:rsid w:val="00C15F96"/>
    <w:rsid w:val="00C161A2"/>
    <w:rsid w:val="00C2002B"/>
    <w:rsid w:val="00C214AC"/>
    <w:rsid w:val="00C225EF"/>
    <w:rsid w:val="00C23A39"/>
    <w:rsid w:val="00C23A44"/>
    <w:rsid w:val="00C23D9C"/>
    <w:rsid w:val="00C30FC2"/>
    <w:rsid w:val="00C313B3"/>
    <w:rsid w:val="00C341A4"/>
    <w:rsid w:val="00C34DF9"/>
    <w:rsid w:val="00C36731"/>
    <w:rsid w:val="00C36C21"/>
    <w:rsid w:val="00C37FE5"/>
    <w:rsid w:val="00C40148"/>
    <w:rsid w:val="00C41238"/>
    <w:rsid w:val="00C4194B"/>
    <w:rsid w:val="00C4223F"/>
    <w:rsid w:val="00C43D56"/>
    <w:rsid w:val="00C45D7F"/>
    <w:rsid w:val="00C469B3"/>
    <w:rsid w:val="00C47EDF"/>
    <w:rsid w:val="00C504DC"/>
    <w:rsid w:val="00C518B1"/>
    <w:rsid w:val="00C51D77"/>
    <w:rsid w:val="00C51FD1"/>
    <w:rsid w:val="00C52C6D"/>
    <w:rsid w:val="00C535FF"/>
    <w:rsid w:val="00C544E8"/>
    <w:rsid w:val="00C54EBC"/>
    <w:rsid w:val="00C559F3"/>
    <w:rsid w:val="00C565B0"/>
    <w:rsid w:val="00C63E10"/>
    <w:rsid w:val="00C64C3A"/>
    <w:rsid w:val="00C6632F"/>
    <w:rsid w:val="00C66EC0"/>
    <w:rsid w:val="00C67577"/>
    <w:rsid w:val="00C67EF1"/>
    <w:rsid w:val="00C706D2"/>
    <w:rsid w:val="00C71258"/>
    <w:rsid w:val="00C73A43"/>
    <w:rsid w:val="00C742BA"/>
    <w:rsid w:val="00C743B1"/>
    <w:rsid w:val="00C749AD"/>
    <w:rsid w:val="00C75FB9"/>
    <w:rsid w:val="00C764E5"/>
    <w:rsid w:val="00C8263C"/>
    <w:rsid w:val="00C82C95"/>
    <w:rsid w:val="00C83022"/>
    <w:rsid w:val="00C831B1"/>
    <w:rsid w:val="00C83789"/>
    <w:rsid w:val="00C84497"/>
    <w:rsid w:val="00C85FD3"/>
    <w:rsid w:val="00C86171"/>
    <w:rsid w:val="00C86FC6"/>
    <w:rsid w:val="00C919E4"/>
    <w:rsid w:val="00C91EF6"/>
    <w:rsid w:val="00C92DAE"/>
    <w:rsid w:val="00C933DF"/>
    <w:rsid w:val="00C94ED3"/>
    <w:rsid w:val="00C950DF"/>
    <w:rsid w:val="00C972E3"/>
    <w:rsid w:val="00CA07DF"/>
    <w:rsid w:val="00CA2F1C"/>
    <w:rsid w:val="00CA6CBE"/>
    <w:rsid w:val="00CA74BC"/>
    <w:rsid w:val="00CB385D"/>
    <w:rsid w:val="00CB4C38"/>
    <w:rsid w:val="00CB52AB"/>
    <w:rsid w:val="00CB5FD8"/>
    <w:rsid w:val="00CB5FFC"/>
    <w:rsid w:val="00CC0FC0"/>
    <w:rsid w:val="00CC2A71"/>
    <w:rsid w:val="00CC43C5"/>
    <w:rsid w:val="00CC4523"/>
    <w:rsid w:val="00CC5216"/>
    <w:rsid w:val="00CC593F"/>
    <w:rsid w:val="00CC68A1"/>
    <w:rsid w:val="00CC6DA0"/>
    <w:rsid w:val="00CD2E3C"/>
    <w:rsid w:val="00CD42FA"/>
    <w:rsid w:val="00CD49F6"/>
    <w:rsid w:val="00CD59E8"/>
    <w:rsid w:val="00CD75F7"/>
    <w:rsid w:val="00CE0ACA"/>
    <w:rsid w:val="00CE2961"/>
    <w:rsid w:val="00CE4169"/>
    <w:rsid w:val="00CE6209"/>
    <w:rsid w:val="00CE630F"/>
    <w:rsid w:val="00CF1700"/>
    <w:rsid w:val="00CF2CE1"/>
    <w:rsid w:val="00CF2D19"/>
    <w:rsid w:val="00CF2DFF"/>
    <w:rsid w:val="00CF2FB3"/>
    <w:rsid w:val="00CF3F79"/>
    <w:rsid w:val="00CF4BE8"/>
    <w:rsid w:val="00CF4D65"/>
    <w:rsid w:val="00CF506E"/>
    <w:rsid w:val="00CF7235"/>
    <w:rsid w:val="00CF7A0B"/>
    <w:rsid w:val="00D005C6"/>
    <w:rsid w:val="00D0284D"/>
    <w:rsid w:val="00D05B88"/>
    <w:rsid w:val="00D0633B"/>
    <w:rsid w:val="00D06B6B"/>
    <w:rsid w:val="00D07F88"/>
    <w:rsid w:val="00D102D7"/>
    <w:rsid w:val="00D10923"/>
    <w:rsid w:val="00D12700"/>
    <w:rsid w:val="00D12CED"/>
    <w:rsid w:val="00D1763D"/>
    <w:rsid w:val="00D17CAE"/>
    <w:rsid w:val="00D20267"/>
    <w:rsid w:val="00D233BE"/>
    <w:rsid w:val="00D247DA"/>
    <w:rsid w:val="00D24FA6"/>
    <w:rsid w:val="00D25B6E"/>
    <w:rsid w:val="00D25C59"/>
    <w:rsid w:val="00D279B8"/>
    <w:rsid w:val="00D32FCD"/>
    <w:rsid w:val="00D33C09"/>
    <w:rsid w:val="00D358EC"/>
    <w:rsid w:val="00D370BC"/>
    <w:rsid w:val="00D373DC"/>
    <w:rsid w:val="00D40452"/>
    <w:rsid w:val="00D40FA6"/>
    <w:rsid w:val="00D4148C"/>
    <w:rsid w:val="00D422C9"/>
    <w:rsid w:val="00D42953"/>
    <w:rsid w:val="00D4342C"/>
    <w:rsid w:val="00D45093"/>
    <w:rsid w:val="00D45286"/>
    <w:rsid w:val="00D45B5C"/>
    <w:rsid w:val="00D46771"/>
    <w:rsid w:val="00D46A66"/>
    <w:rsid w:val="00D4757D"/>
    <w:rsid w:val="00D477F1"/>
    <w:rsid w:val="00D47980"/>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9C0"/>
    <w:rsid w:val="00D60D62"/>
    <w:rsid w:val="00D6207F"/>
    <w:rsid w:val="00D62499"/>
    <w:rsid w:val="00D63B4F"/>
    <w:rsid w:val="00D63E82"/>
    <w:rsid w:val="00D64AC4"/>
    <w:rsid w:val="00D64B20"/>
    <w:rsid w:val="00D64DAB"/>
    <w:rsid w:val="00D661F2"/>
    <w:rsid w:val="00D66995"/>
    <w:rsid w:val="00D67632"/>
    <w:rsid w:val="00D72B3E"/>
    <w:rsid w:val="00D72FC6"/>
    <w:rsid w:val="00D73FDC"/>
    <w:rsid w:val="00D74CA8"/>
    <w:rsid w:val="00D75F7D"/>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7047"/>
    <w:rsid w:val="00D875EB"/>
    <w:rsid w:val="00D87766"/>
    <w:rsid w:val="00D879A3"/>
    <w:rsid w:val="00D90EAC"/>
    <w:rsid w:val="00D91599"/>
    <w:rsid w:val="00D91708"/>
    <w:rsid w:val="00D92B85"/>
    <w:rsid w:val="00D94510"/>
    <w:rsid w:val="00D9544D"/>
    <w:rsid w:val="00D9595D"/>
    <w:rsid w:val="00D96C33"/>
    <w:rsid w:val="00D9704B"/>
    <w:rsid w:val="00D97521"/>
    <w:rsid w:val="00DA0AFE"/>
    <w:rsid w:val="00DA12A9"/>
    <w:rsid w:val="00DA1DD9"/>
    <w:rsid w:val="00DA205D"/>
    <w:rsid w:val="00DA4E0F"/>
    <w:rsid w:val="00DA56A6"/>
    <w:rsid w:val="00DA7077"/>
    <w:rsid w:val="00DB1F9F"/>
    <w:rsid w:val="00DB5B50"/>
    <w:rsid w:val="00DC0FBF"/>
    <w:rsid w:val="00DC1AFD"/>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FBD"/>
    <w:rsid w:val="00DD2427"/>
    <w:rsid w:val="00DD2F04"/>
    <w:rsid w:val="00DD30F4"/>
    <w:rsid w:val="00DD3DF7"/>
    <w:rsid w:val="00DD43BB"/>
    <w:rsid w:val="00DD4954"/>
    <w:rsid w:val="00DD6AB1"/>
    <w:rsid w:val="00DD7AC8"/>
    <w:rsid w:val="00DE2125"/>
    <w:rsid w:val="00DE2C47"/>
    <w:rsid w:val="00DE2EDF"/>
    <w:rsid w:val="00DE48EF"/>
    <w:rsid w:val="00DE5B5D"/>
    <w:rsid w:val="00DE6DC8"/>
    <w:rsid w:val="00DF051A"/>
    <w:rsid w:val="00DF169A"/>
    <w:rsid w:val="00DF40BF"/>
    <w:rsid w:val="00E00172"/>
    <w:rsid w:val="00E01DBA"/>
    <w:rsid w:val="00E02DCC"/>
    <w:rsid w:val="00E0520D"/>
    <w:rsid w:val="00E06493"/>
    <w:rsid w:val="00E100C2"/>
    <w:rsid w:val="00E10B91"/>
    <w:rsid w:val="00E13B1F"/>
    <w:rsid w:val="00E15E0D"/>
    <w:rsid w:val="00E1646E"/>
    <w:rsid w:val="00E1687A"/>
    <w:rsid w:val="00E16C9E"/>
    <w:rsid w:val="00E22667"/>
    <w:rsid w:val="00E3034E"/>
    <w:rsid w:val="00E31174"/>
    <w:rsid w:val="00E32DB8"/>
    <w:rsid w:val="00E34076"/>
    <w:rsid w:val="00E36073"/>
    <w:rsid w:val="00E37795"/>
    <w:rsid w:val="00E41CD9"/>
    <w:rsid w:val="00E41E77"/>
    <w:rsid w:val="00E422FF"/>
    <w:rsid w:val="00E43E94"/>
    <w:rsid w:val="00E46398"/>
    <w:rsid w:val="00E505BF"/>
    <w:rsid w:val="00E50B53"/>
    <w:rsid w:val="00E51AE7"/>
    <w:rsid w:val="00E523D6"/>
    <w:rsid w:val="00E525F3"/>
    <w:rsid w:val="00E545F0"/>
    <w:rsid w:val="00E54693"/>
    <w:rsid w:val="00E54B0A"/>
    <w:rsid w:val="00E55B18"/>
    <w:rsid w:val="00E56620"/>
    <w:rsid w:val="00E57153"/>
    <w:rsid w:val="00E60EDA"/>
    <w:rsid w:val="00E614E0"/>
    <w:rsid w:val="00E63754"/>
    <w:rsid w:val="00E66492"/>
    <w:rsid w:val="00E66C8E"/>
    <w:rsid w:val="00E704D6"/>
    <w:rsid w:val="00E71FF0"/>
    <w:rsid w:val="00E720BD"/>
    <w:rsid w:val="00E7258C"/>
    <w:rsid w:val="00E764A2"/>
    <w:rsid w:val="00E77DA3"/>
    <w:rsid w:val="00E80569"/>
    <w:rsid w:val="00E811E9"/>
    <w:rsid w:val="00E81388"/>
    <w:rsid w:val="00E81496"/>
    <w:rsid w:val="00E824B0"/>
    <w:rsid w:val="00E85A8F"/>
    <w:rsid w:val="00E87222"/>
    <w:rsid w:val="00E87459"/>
    <w:rsid w:val="00E90EEC"/>
    <w:rsid w:val="00E94CC4"/>
    <w:rsid w:val="00EA1A28"/>
    <w:rsid w:val="00EA28F8"/>
    <w:rsid w:val="00EA2D42"/>
    <w:rsid w:val="00EA55B3"/>
    <w:rsid w:val="00EA602D"/>
    <w:rsid w:val="00EA74E4"/>
    <w:rsid w:val="00EB03A6"/>
    <w:rsid w:val="00EB473B"/>
    <w:rsid w:val="00EB4862"/>
    <w:rsid w:val="00EB4AE4"/>
    <w:rsid w:val="00EB51BB"/>
    <w:rsid w:val="00EB57E8"/>
    <w:rsid w:val="00EB5959"/>
    <w:rsid w:val="00EB64BB"/>
    <w:rsid w:val="00EB6BE6"/>
    <w:rsid w:val="00EC041C"/>
    <w:rsid w:val="00EC1B50"/>
    <w:rsid w:val="00EC1D54"/>
    <w:rsid w:val="00EC2279"/>
    <w:rsid w:val="00EC3E15"/>
    <w:rsid w:val="00EC41F5"/>
    <w:rsid w:val="00EC6754"/>
    <w:rsid w:val="00EC75B7"/>
    <w:rsid w:val="00EC7697"/>
    <w:rsid w:val="00ED0A2B"/>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76E8"/>
    <w:rsid w:val="00EF2259"/>
    <w:rsid w:val="00EF2648"/>
    <w:rsid w:val="00EF2DE2"/>
    <w:rsid w:val="00EF2FC1"/>
    <w:rsid w:val="00EF39CA"/>
    <w:rsid w:val="00EF3EF4"/>
    <w:rsid w:val="00EF4585"/>
    <w:rsid w:val="00EF4FAA"/>
    <w:rsid w:val="00EF66C5"/>
    <w:rsid w:val="00EF7E09"/>
    <w:rsid w:val="00F007F6"/>
    <w:rsid w:val="00F02475"/>
    <w:rsid w:val="00F02C97"/>
    <w:rsid w:val="00F03F6A"/>
    <w:rsid w:val="00F04512"/>
    <w:rsid w:val="00F056E1"/>
    <w:rsid w:val="00F05A75"/>
    <w:rsid w:val="00F05DBC"/>
    <w:rsid w:val="00F06A7A"/>
    <w:rsid w:val="00F10409"/>
    <w:rsid w:val="00F10787"/>
    <w:rsid w:val="00F10A55"/>
    <w:rsid w:val="00F11B35"/>
    <w:rsid w:val="00F11D3C"/>
    <w:rsid w:val="00F1357A"/>
    <w:rsid w:val="00F14C49"/>
    <w:rsid w:val="00F15F25"/>
    <w:rsid w:val="00F16349"/>
    <w:rsid w:val="00F16C7F"/>
    <w:rsid w:val="00F17D8B"/>
    <w:rsid w:val="00F211A6"/>
    <w:rsid w:val="00F225FD"/>
    <w:rsid w:val="00F23625"/>
    <w:rsid w:val="00F24CCA"/>
    <w:rsid w:val="00F257B2"/>
    <w:rsid w:val="00F263DE"/>
    <w:rsid w:val="00F263F4"/>
    <w:rsid w:val="00F27486"/>
    <w:rsid w:val="00F30101"/>
    <w:rsid w:val="00F322EB"/>
    <w:rsid w:val="00F35632"/>
    <w:rsid w:val="00F36ABC"/>
    <w:rsid w:val="00F41353"/>
    <w:rsid w:val="00F45973"/>
    <w:rsid w:val="00F45CBD"/>
    <w:rsid w:val="00F47748"/>
    <w:rsid w:val="00F506A2"/>
    <w:rsid w:val="00F506AD"/>
    <w:rsid w:val="00F52080"/>
    <w:rsid w:val="00F5223D"/>
    <w:rsid w:val="00F52412"/>
    <w:rsid w:val="00F53071"/>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3CB0"/>
    <w:rsid w:val="00F85054"/>
    <w:rsid w:val="00F856AE"/>
    <w:rsid w:val="00F876BB"/>
    <w:rsid w:val="00F9008E"/>
    <w:rsid w:val="00F90230"/>
    <w:rsid w:val="00F92E7D"/>
    <w:rsid w:val="00F939AA"/>
    <w:rsid w:val="00F93FD2"/>
    <w:rsid w:val="00F94B53"/>
    <w:rsid w:val="00F951E2"/>
    <w:rsid w:val="00F9540A"/>
    <w:rsid w:val="00F97C9A"/>
    <w:rsid w:val="00FA1CD0"/>
    <w:rsid w:val="00FA2E1A"/>
    <w:rsid w:val="00FA4782"/>
    <w:rsid w:val="00FA55B9"/>
    <w:rsid w:val="00FA5D95"/>
    <w:rsid w:val="00FA696E"/>
    <w:rsid w:val="00FA74FF"/>
    <w:rsid w:val="00FA797D"/>
    <w:rsid w:val="00FB04F0"/>
    <w:rsid w:val="00FB0924"/>
    <w:rsid w:val="00FB0DC7"/>
    <w:rsid w:val="00FB12C1"/>
    <w:rsid w:val="00FB1618"/>
    <w:rsid w:val="00FB2AB0"/>
    <w:rsid w:val="00FB3980"/>
    <w:rsid w:val="00FB4BC2"/>
    <w:rsid w:val="00FB690B"/>
    <w:rsid w:val="00FC241D"/>
    <w:rsid w:val="00FC2CD1"/>
    <w:rsid w:val="00FC3323"/>
    <w:rsid w:val="00FC41B8"/>
    <w:rsid w:val="00FC6C25"/>
    <w:rsid w:val="00FC703E"/>
    <w:rsid w:val="00FC7522"/>
    <w:rsid w:val="00FC7D8B"/>
    <w:rsid w:val="00FD0764"/>
    <w:rsid w:val="00FD0ECF"/>
    <w:rsid w:val="00FD36E3"/>
    <w:rsid w:val="00FD3944"/>
    <w:rsid w:val="00FD39B4"/>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E45"/>
    <w:rsid w:val="00FE7B40"/>
    <w:rsid w:val="00FF06B7"/>
    <w:rsid w:val="00FF258B"/>
    <w:rsid w:val="00FF2B2D"/>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57E0B"/>
  <w15:docId w15:val="{36804076-A9D7-4694-884F-3EE8419C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E28"/>
  </w:style>
  <w:style w:type="paragraph" w:styleId="Heading1">
    <w:name w:val="heading 1"/>
    <w:basedOn w:val="Normal"/>
    <w:next w:val="Normal"/>
    <w:link w:val="Heading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Heading6">
    <w:name w:val="heading 6"/>
    <w:basedOn w:val="Normal"/>
    <w:next w:val="Normal"/>
    <w:link w:val="Heading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Heading7">
    <w:name w:val="heading 7"/>
    <w:aliases w:val="Atıf 2"/>
    <w:basedOn w:val="Normal"/>
    <w:next w:val="Normal"/>
    <w:link w:val="Heading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BodyTextChar">
    <w:name w:val="Body Text Char"/>
    <w:basedOn w:val="DefaultParagraphFont"/>
    <w:link w:val="BodyText"/>
    <w:rsid w:val="005211D2"/>
    <w:rPr>
      <w:rFonts w:ascii="Times New Roman" w:eastAsia="SimSun" w:hAnsi="Times New Roman" w:cs="Tahoma"/>
      <w:kern w:val="1"/>
      <w:sz w:val="24"/>
      <w:szCs w:val="24"/>
      <w:lang w:eastAsia="hi-IN" w:bidi="hi-IN"/>
    </w:rPr>
  </w:style>
  <w:style w:type="character" w:styleId="Hyperlink">
    <w:name w:val="Hyperlink"/>
    <w:basedOn w:val="DefaultParagraphFont"/>
    <w:uiPriority w:val="99"/>
    <w:unhideWhenUsed/>
    <w:rsid w:val="009F0362"/>
    <w:rPr>
      <w:color w:val="0000FF"/>
      <w:u w:val="single"/>
    </w:rPr>
  </w:style>
  <w:style w:type="paragraph" w:styleId="ListParagraph">
    <w:name w:val="List Paragraph"/>
    <w:basedOn w:val="Normal"/>
    <w:link w:val="ListParagraphChar"/>
    <w:uiPriority w:val="34"/>
    <w:qFormat/>
    <w:rsid w:val="009F0362"/>
    <w:pPr>
      <w:spacing w:line="276" w:lineRule="auto"/>
      <w:ind w:left="720"/>
      <w:contextualSpacing/>
    </w:pPr>
    <w:rPr>
      <w:rFonts w:ascii="Calibri" w:eastAsia="Calibri" w:hAnsi="Calibri" w:cs="Times New Roman"/>
    </w:rPr>
  </w:style>
  <w:style w:type="table" w:styleId="TableGrid">
    <w:name w:val="Table Grid"/>
    <w:basedOn w:val="TableNormal"/>
    <w:uiPriority w:val="59"/>
    <w:rsid w:val="00487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487C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487C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DefaultParagraphFont"/>
    <w:rsid w:val="00D83CD8"/>
  </w:style>
  <w:style w:type="character" w:customStyle="1" w:styleId="hpsatn">
    <w:name w:val="hps atn"/>
    <w:basedOn w:val="DefaultParagraphFont"/>
    <w:rsid w:val="00D83CD8"/>
  </w:style>
  <w:style w:type="character" w:customStyle="1" w:styleId="atn">
    <w:name w:val="atn"/>
    <w:basedOn w:val="DefaultParagraphFont"/>
    <w:rsid w:val="00D83CD8"/>
  </w:style>
  <w:style w:type="paragraph" w:styleId="BalloonText">
    <w:name w:val="Balloon Text"/>
    <w:basedOn w:val="Normal"/>
    <w:link w:val="BalloonTextChar"/>
    <w:uiPriority w:val="99"/>
    <w:semiHidden/>
    <w:unhideWhenUsed/>
    <w:rsid w:val="005D1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7A9"/>
    <w:rPr>
      <w:rFonts w:ascii="Tahoma" w:hAnsi="Tahoma" w:cs="Tahoma"/>
      <w:sz w:val="16"/>
      <w:szCs w:val="16"/>
    </w:rPr>
  </w:style>
  <w:style w:type="paragraph" w:styleId="NoSpacing">
    <w:name w:val="No Spacing"/>
    <w:link w:val="NoSpacing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rsid w:val="00494101"/>
    <w:pPr>
      <w:suppressAutoHyphens/>
      <w:spacing w:after="0" w:line="240" w:lineRule="auto"/>
    </w:pPr>
    <w:rPr>
      <w:rFonts w:ascii="Calibri" w:eastAsia="Calibri" w:hAnsi="Calibri" w:cs="Calibri"/>
      <w:lang w:eastAsia="ar-SA"/>
    </w:rPr>
  </w:style>
  <w:style w:type="character" w:customStyle="1" w:styleId="FooterChar">
    <w:name w:val="Footer Char"/>
    <w:basedOn w:val="DefaultParagraphFont"/>
    <w:link w:val="Footer"/>
    <w:uiPriority w:val="99"/>
    <w:rsid w:val="00494101"/>
    <w:rPr>
      <w:rFonts w:ascii="Calibri" w:eastAsia="Calibri" w:hAnsi="Calibri" w:cs="Calibri"/>
      <w:lang w:eastAsia="ar-SA"/>
    </w:rPr>
  </w:style>
  <w:style w:type="character" w:customStyle="1" w:styleId="NoSpacingChar">
    <w:name w:val="No Spacing Char"/>
    <w:basedOn w:val="DefaultParagraphFont"/>
    <w:link w:val="NoSpacing"/>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Header">
    <w:name w:val="header"/>
    <w:basedOn w:val="Normal"/>
    <w:link w:val="HeaderChar"/>
    <w:uiPriority w:val="99"/>
    <w:unhideWhenUsed/>
    <w:rsid w:val="00B608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08BE"/>
  </w:style>
  <w:style w:type="character" w:customStyle="1" w:styleId="st1">
    <w:name w:val="st1"/>
    <w:basedOn w:val="DefaultParagraphFont"/>
    <w:rsid w:val="00132176"/>
  </w:style>
  <w:style w:type="character" w:customStyle="1" w:styleId="ft">
    <w:name w:val="ft"/>
    <w:basedOn w:val="DefaultParagraphFont"/>
    <w:rsid w:val="00132176"/>
  </w:style>
  <w:style w:type="character" w:customStyle="1" w:styleId="shorttext">
    <w:name w:val="short_text"/>
    <w:basedOn w:val="DefaultParagraphFont"/>
    <w:rsid w:val="00914B17"/>
  </w:style>
  <w:style w:type="character" w:styleId="Strong">
    <w:name w:val="Strong"/>
    <w:basedOn w:val="DefaultParagraphFont"/>
    <w:uiPriority w:val="99"/>
    <w:qFormat/>
    <w:rsid w:val="00A27899"/>
    <w:rPr>
      <w:b/>
      <w:bCs/>
    </w:rPr>
  </w:style>
  <w:style w:type="character" w:customStyle="1" w:styleId="Heading2Char">
    <w:name w:val="Heading 2 Char"/>
    <w:basedOn w:val="DefaultParagraphFont"/>
    <w:link w:val="Heading2"/>
    <w:rsid w:val="007B0CB1"/>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OC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OC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Heading4Char">
    <w:name w:val="Heading 4 Char"/>
    <w:basedOn w:val="DefaultParagraphFont"/>
    <w:link w:val="Heading4"/>
    <w:rsid w:val="00FC2CD1"/>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B5279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13200"/>
    <w:rPr>
      <w:rFonts w:asciiTheme="majorHAnsi" w:eastAsiaTheme="majorEastAsia" w:hAnsiTheme="majorHAnsi" w:cstheme="majorBidi"/>
      <w:b/>
      <w:bCs/>
      <w:color w:val="4F81BD" w:themeColor="accent1"/>
    </w:rPr>
  </w:style>
  <w:style w:type="paragraph" w:styleId="Index1">
    <w:name w:val="index 1"/>
    <w:basedOn w:val="Normal"/>
    <w:next w:val="Normal"/>
    <w:autoRedefine/>
    <w:uiPriority w:val="99"/>
    <w:unhideWhenUsed/>
    <w:rsid w:val="005D22B2"/>
    <w:pPr>
      <w:spacing w:after="0"/>
      <w:ind w:left="220" w:hanging="220"/>
    </w:pPr>
    <w:rPr>
      <w:sz w:val="18"/>
      <w:szCs w:val="18"/>
    </w:rPr>
  </w:style>
  <w:style w:type="paragraph" w:styleId="IndexHeading">
    <w:name w:val="index heading"/>
    <w:basedOn w:val="Normal"/>
    <w:next w:val="Index1"/>
    <w:uiPriority w:val="99"/>
    <w:unhideWhenUsed/>
    <w:rsid w:val="005D22B2"/>
    <w:pPr>
      <w:pBdr>
        <w:top w:val="single" w:sz="12" w:space="0" w:color="auto"/>
      </w:pBdr>
      <w:spacing w:before="360" w:after="240"/>
    </w:pPr>
    <w:rPr>
      <w:b/>
      <w:bCs/>
      <w:i/>
      <w:iCs/>
      <w:sz w:val="26"/>
      <w:szCs w:val="26"/>
    </w:rPr>
  </w:style>
  <w:style w:type="paragraph" w:styleId="Index2">
    <w:name w:val="index 2"/>
    <w:basedOn w:val="Normal"/>
    <w:next w:val="Normal"/>
    <w:autoRedefine/>
    <w:uiPriority w:val="99"/>
    <w:unhideWhenUsed/>
    <w:rsid w:val="00467F34"/>
    <w:pPr>
      <w:spacing w:after="0"/>
      <w:ind w:left="440" w:hanging="220"/>
    </w:pPr>
    <w:rPr>
      <w:sz w:val="18"/>
      <w:szCs w:val="18"/>
    </w:rPr>
  </w:style>
  <w:style w:type="paragraph" w:styleId="Index3">
    <w:name w:val="index 3"/>
    <w:basedOn w:val="Normal"/>
    <w:next w:val="Normal"/>
    <w:autoRedefine/>
    <w:uiPriority w:val="99"/>
    <w:unhideWhenUsed/>
    <w:rsid w:val="00467F34"/>
    <w:pPr>
      <w:spacing w:after="0"/>
      <w:ind w:left="660" w:hanging="220"/>
    </w:pPr>
    <w:rPr>
      <w:sz w:val="18"/>
      <w:szCs w:val="18"/>
    </w:rPr>
  </w:style>
  <w:style w:type="paragraph" w:styleId="Index4">
    <w:name w:val="index 4"/>
    <w:basedOn w:val="Normal"/>
    <w:next w:val="Normal"/>
    <w:autoRedefine/>
    <w:uiPriority w:val="99"/>
    <w:unhideWhenUsed/>
    <w:rsid w:val="00467F34"/>
    <w:pPr>
      <w:spacing w:after="0"/>
      <w:ind w:left="880" w:hanging="220"/>
    </w:pPr>
    <w:rPr>
      <w:sz w:val="18"/>
      <w:szCs w:val="18"/>
    </w:rPr>
  </w:style>
  <w:style w:type="paragraph" w:styleId="Index5">
    <w:name w:val="index 5"/>
    <w:basedOn w:val="Normal"/>
    <w:next w:val="Normal"/>
    <w:autoRedefine/>
    <w:uiPriority w:val="99"/>
    <w:unhideWhenUsed/>
    <w:rsid w:val="00467F34"/>
    <w:pPr>
      <w:spacing w:after="0"/>
      <w:ind w:left="1100" w:hanging="220"/>
    </w:pPr>
    <w:rPr>
      <w:sz w:val="18"/>
      <w:szCs w:val="18"/>
    </w:rPr>
  </w:style>
  <w:style w:type="paragraph" w:styleId="Index6">
    <w:name w:val="index 6"/>
    <w:basedOn w:val="Normal"/>
    <w:next w:val="Normal"/>
    <w:autoRedefine/>
    <w:uiPriority w:val="99"/>
    <w:unhideWhenUsed/>
    <w:rsid w:val="00467F34"/>
    <w:pPr>
      <w:spacing w:after="0"/>
      <w:ind w:left="1320" w:hanging="220"/>
    </w:pPr>
    <w:rPr>
      <w:sz w:val="18"/>
      <w:szCs w:val="18"/>
    </w:rPr>
  </w:style>
  <w:style w:type="paragraph" w:styleId="Index7">
    <w:name w:val="index 7"/>
    <w:basedOn w:val="Normal"/>
    <w:next w:val="Normal"/>
    <w:autoRedefine/>
    <w:uiPriority w:val="99"/>
    <w:unhideWhenUsed/>
    <w:rsid w:val="00467F34"/>
    <w:pPr>
      <w:spacing w:after="0"/>
      <w:ind w:left="1540" w:hanging="220"/>
    </w:pPr>
    <w:rPr>
      <w:sz w:val="18"/>
      <w:szCs w:val="18"/>
    </w:rPr>
  </w:style>
  <w:style w:type="paragraph" w:styleId="Index8">
    <w:name w:val="index 8"/>
    <w:basedOn w:val="Normal"/>
    <w:next w:val="Normal"/>
    <w:autoRedefine/>
    <w:uiPriority w:val="99"/>
    <w:unhideWhenUsed/>
    <w:rsid w:val="00467F34"/>
    <w:pPr>
      <w:spacing w:after="0"/>
      <w:ind w:left="1760" w:hanging="220"/>
    </w:pPr>
    <w:rPr>
      <w:sz w:val="18"/>
      <w:szCs w:val="18"/>
    </w:rPr>
  </w:style>
  <w:style w:type="paragraph" w:styleId="Index9">
    <w:name w:val="index 9"/>
    <w:basedOn w:val="Normal"/>
    <w:next w:val="Normal"/>
    <w:autoRedefine/>
    <w:uiPriority w:val="99"/>
    <w:unhideWhenUsed/>
    <w:rsid w:val="00467F34"/>
    <w:pPr>
      <w:spacing w:after="0"/>
      <w:ind w:left="1980" w:hanging="220"/>
    </w:pPr>
    <w:rPr>
      <w:sz w:val="18"/>
      <w:szCs w:val="18"/>
    </w:rPr>
  </w:style>
  <w:style w:type="paragraph" w:styleId="BodyText2">
    <w:name w:val="Body Text 2"/>
    <w:basedOn w:val="Normal"/>
    <w:link w:val="BodyText2Char"/>
    <w:uiPriority w:val="99"/>
    <w:rsid w:val="00F64AB7"/>
    <w:pPr>
      <w:spacing w:after="120" w:line="480" w:lineRule="auto"/>
    </w:pPr>
    <w:rPr>
      <w:rFonts w:ascii="Times New Roman" w:eastAsia="Times New Roman" w:hAnsi="Times New Roman" w:cs="Arial"/>
      <w:sz w:val="24"/>
      <w:lang w:eastAsia="tr-TR"/>
    </w:rPr>
  </w:style>
  <w:style w:type="character" w:customStyle="1" w:styleId="BodyText2Char">
    <w:name w:val="Body Text 2 Char"/>
    <w:basedOn w:val="DefaultParagraphFont"/>
    <w:link w:val="BodyText2"/>
    <w:uiPriority w:val="99"/>
    <w:rsid w:val="00F64AB7"/>
    <w:rPr>
      <w:rFonts w:ascii="Times New Roman" w:eastAsia="Times New Roman" w:hAnsi="Times New Roman" w:cs="Arial"/>
      <w:sz w:val="24"/>
      <w:lang w:eastAsia="tr-TR"/>
    </w:rPr>
  </w:style>
  <w:style w:type="character" w:customStyle="1" w:styleId="Heading5Char">
    <w:name w:val="Heading 5 Char"/>
    <w:basedOn w:val="DefaultParagraphFont"/>
    <w:link w:val="Heading5"/>
    <w:uiPriority w:val="99"/>
    <w:rsid w:val="001A3399"/>
    <w:rPr>
      <w:rFonts w:ascii="Times New Roman" w:eastAsia="Times New Roman" w:hAnsi="Times New Roman" w:cs="Times New Roman"/>
      <w:b/>
      <w:color w:val="000000"/>
      <w:sz w:val="24"/>
      <w:lang w:eastAsia="tr-TR"/>
    </w:rPr>
  </w:style>
  <w:style w:type="character" w:customStyle="1" w:styleId="Heading6Char">
    <w:name w:val="Heading 6 Char"/>
    <w:basedOn w:val="DefaultParagraphFont"/>
    <w:link w:val="Heading6"/>
    <w:rsid w:val="001A3399"/>
    <w:rPr>
      <w:rFonts w:ascii="Times New Roman" w:eastAsia="Times New Roman" w:hAnsi="Times New Roman" w:cs="Arial"/>
      <w:b/>
      <w:bCs/>
      <w:sz w:val="24"/>
      <w:lang w:eastAsia="tr-TR"/>
    </w:rPr>
  </w:style>
  <w:style w:type="character" w:customStyle="1" w:styleId="Heading7Char">
    <w:name w:val="Heading 7 Char"/>
    <w:aliases w:val="Atıf 2 Char"/>
    <w:basedOn w:val="DefaultParagraphFont"/>
    <w:link w:val="Heading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NoList"/>
    <w:uiPriority w:val="99"/>
    <w:semiHidden/>
    <w:unhideWhenUsed/>
    <w:rsid w:val="001A3399"/>
  </w:style>
  <w:style w:type="character" w:styleId="CommentReference">
    <w:name w:val="annotation reference"/>
    <w:uiPriority w:val="99"/>
    <w:semiHidden/>
    <w:rsid w:val="001A3399"/>
    <w:rPr>
      <w:rFonts w:cs="Times New Roman"/>
      <w:sz w:val="16"/>
      <w:szCs w:val="16"/>
    </w:rPr>
  </w:style>
  <w:style w:type="paragraph" w:styleId="CommentText">
    <w:name w:val="annotation text"/>
    <w:basedOn w:val="Normal"/>
    <w:link w:val="CommentText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CommentTextChar">
    <w:name w:val="Comment Text Char"/>
    <w:basedOn w:val="DefaultParagraphFont"/>
    <w:link w:val="CommentText"/>
    <w:uiPriority w:val="99"/>
    <w:semiHidden/>
    <w:rsid w:val="001A3399"/>
    <w:rPr>
      <w:rFonts w:ascii="Times New Roman" w:eastAsia="Times New Roman" w:hAnsi="Times New Roman" w:cs="Arial"/>
      <w:sz w:val="20"/>
      <w:szCs w:val="20"/>
      <w:lang w:eastAsia="tr-TR"/>
    </w:rPr>
  </w:style>
  <w:style w:type="paragraph" w:styleId="CommentSubject">
    <w:name w:val="annotation subject"/>
    <w:basedOn w:val="CommentText"/>
    <w:next w:val="CommentText"/>
    <w:link w:val="CommentSubjectChar"/>
    <w:uiPriority w:val="99"/>
    <w:semiHidden/>
    <w:rsid w:val="001A3399"/>
    <w:rPr>
      <w:b/>
      <w:bCs/>
    </w:rPr>
  </w:style>
  <w:style w:type="character" w:customStyle="1" w:styleId="CommentSubjectChar">
    <w:name w:val="Comment Subject Char"/>
    <w:basedOn w:val="CommentTextChar"/>
    <w:link w:val="CommentSubject"/>
    <w:uiPriority w:val="99"/>
    <w:semiHidden/>
    <w:rsid w:val="001A3399"/>
    <w:rPr>
      <w:rFonts w:ascii="Times New Roman" w:eastAsia="Times New Roman" w:hAnsi="Times New Roman" w:cs="Arial"/>
      <w:b/>
      <w:bCs/>
      <w:sz w:val="20"/>
      <w:szCs w:val="20"/>
      <w:lang w:eastAsia="tr-TR"/>
    </w:rPr>
  </w:style>
  <w:style w:type="paragraph" w:styleId="Revision">
    <w:name w:val="Revision"/>
    <w:hidden/>
    <w:uiPriority w:val="99"/>
    <w:semiHidden/>
    <w:rsid w:val="001A3399"/>
    <w:pPr>
      <w:spacing w:after="0" w:line="240" w:lineRule="auto"/>
    </w:pPr>
    <w:rPr>
      <w:rFonts w:ascii="Calibri" w:eastAsia="Times New Roman" w:hAnsi="Calibri" w:cs="Arial"/>
      <w:lang w:eastAsia="tr-TR"/>
    </w:rPr>
  </w:style>
  <w:style w:type="character" w:styleId="FollowedHyperlink">
    <w:name w:val="FollowedHyperlink"/>
    <w:uiPriority w:val="99"/>
    <w:semiHidden/>
    <w:rsid w:val="001A3399"/>
    <w:rPr>
      <w:rFonts w:cs="Times New Roman"/>
      <w:color w:val="800080"/>
      <w:u w:val="single"/>
    </w:rPr>
  </w:style>
  <w:style w:type="table" w:customStyle="1" w:styleId="TabloKlavuzu1">
    <w:name w:val="Tablo Kılavuzu1"/>
    <w:basedOn w:val="TableNormal"/>
    <w:next w:val="TableGrid"/>
    <w:uiPriority w:val="99"/>
    <w:rsid w:val="001A3399"/>
    <w:pPr>
      <w:spacing w:after="0" w:line="240" w:lineRule="auto"/>
    </w:pPr>
    <w:rPr>
      <w:rFonts w:ascii="Calibri" w:eastAsia="Times New Roman"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A3399"/>
    <w:rPr>
      <w:rFonts w:cs="Times New Roman"/>
      <w:color w:val="808080"/>
    </w:rPr>
  </w:style>
  <w:style w:type="character" w:styleId="LineNumber">
    <w:name w:val="line number"/>
    <w:uiPriority w:val="99"/>
    <w:semiHidden/>
    <w:rsid w:val="001A3399"/>
    <w:rPr>
      <w:rFonts w:cs="Times New Roman"/>
    </w:rPr>
  </w:style>
  <w:style w:type="paragraph" w:styleId="TOCHeading">
    <w:name w:val="TOC Heading"/>
    <w:basedOn w:val="Heading1"/>
    <w:next w:val="Normal"/>
    <w:uiPriority w:val="39"/>
    <w:qFormat/>
    <w:rsid w:val="001A3399"/>
    <w:pPr>
      <w:spacing w:line="276" w:lineRule="auto"/>
      <w:outlineLvl w:val="9"/>
    </w:pPr>
    <w:rPr>
      <w:rFonts w:ascii="Cambria" w:eastAsia="Times New Roman" w:hAnsi="Cambria" w:cs="Times New Roman"/>
      <w:color w:val="365F91"/>
    </w:rPr>
  </w:style>
  <w:style w:type="paragraph" w:styleId="EndnoteText">
    <w:name w:val="endnote text"/>
    <w:basedOn w:val="Normal"/>
    <w:link w:val="EndnoteText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EndnoteTextChar">
    <w:name w:val="Endnote Text Char"/>
    <w:basedOn w:val="DefaultParagraphFont"/>
    <w:link w:val="EndnoteText"/>
    <w:uiPriority w:val="99"/>
    <w:semiHidden/>
    <w:rsid w:val="001A3399"/>
    <w:rPr>
      <w:rFonts w:ascii="Times New Roman" w:eastAsia="Times New Roman" w:hAnsi="Times New Roman" w:cs="Arial"/>
      <w:sz w:val="20"/>
      <w:szCs w:val="20"/>
      <w:lang w:eastAsia="tr-TR"/>
    </w:rPr>
  </w:style>
  <w:style w:type="character" w:styleId="EndnoteReference">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DocumentMap">
    <w:name w:val="Document Map"/>
    <w:basedOn w:val="Normal"/>
    <w:link w:val="DocumentMapChar"/>
    <w:uiPriority w:val="99"/>
    <w:semiHidden/>
    <w:rsid w:val="001A3399"/>
    <w:pPr>
      <w:spacing w:after="0" w:line="240" w:lineRule="auto"/>
    </w:pPr>
    <w:rPr>
      <w:rFonts w:ascii="Tahoma" w:eastAsia="Times New Roman" w:hAnsi="Tahoma" w:cs="Tahoma"/>
      <w:sz w:val="16"/>
      <w:szCs w:val="16"/>
      <w:lang w:eastAsia="tr-TR"/>
    </w:rPr>
  </w:style>
  <w:style w:type="character" w:customStyle="1" w:styleId="DocumentMapChar">
    <w:name w:val="Document Map Char"/>
    <w:basedOn w:val="DefaultParagraphFont"/>
    <w:link w:val="DocumentMap"/>
    <w:uiPriority w:val="99"/>
    <w:semiHidden/>
    <w:rsid w:val="001A3399"/>
    <w:rPr>
      <w:rFonts w:ascii="Tahoma" w:eastAsia="Times New Roman" w:hAnsi="Tahoma" w:cs="Tahoma"/>
      <w:sz w:val="16"/>
      <w:szCs w:val="16"/>
      <w:lang w:eastAsia="tr-TR"/>
    </w:rPr>
  </w:style>
  <w:style w:type="character" w:styleId="SubtleEmphasis">
    <w:name w:val="Subtle Emphasis"/>
    <w:uiPriority w:val="99"/>
    <w:qFormat/>
    <w:rsid w:val="001A3399"/>
    <w:rPr>
      <w:rFonts w:cs="Times New Roman"/>
      <w:i/>
      <w:iCs/>
      <w:color w:val="000000"/>
    </w:rPr>
  </w:style>
  <w:style w:type="paragraph" w:styleId="BodyTextIndent2">
    <w:name w:val="Body Text Indent 2"/>
    <w:basedOn w:val="Normal"/>
    <w:link w:val="BodyTextIndent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BodyTextIndent2Char">
    <w:name w:val="Body Text Indent 2 Char"/>
    <w:basedOn w:val="DefaultParagraphFont"/>
    <w:link w:val="BodyTextIndent2"/>
    <w:uiPriority w:val="99"/>
    <w:semiHidden/>
    <w:rsid w:val="001A3399"/>
    <w:rPr>
      <w:rFonts w:ascii="Times New Roman" w:eastAsia="Times New Roman" w:hAnsi="Times New Roman" w:cs="Arial"/>
      <w:sz w:val="24"/>
      <w:lang w:eastAsia="tr-TR"/>
    </w:rPr>
  </w:style>
  <w:style w:type="character" w:styleId="Emphasis">
    <w:name w:val="Emphasis"/>
    <w:uiPriority w:val="99"/>
    <w:qFormat/>
    <w:rsid w:val="001A3399"/>
    <w:rPr>
      <w:rFonts w:cs="Times New Roman"/>
      <w:i/>
      <w:iCs/>
    </w:rPr>
  </w:style>
  <w:style w:type="paragraph" w:styleId="Subtitle">
    <w:name w:val="Subtitle"/>
    <w:basedOn w:val="Normal"/>
    <w:next w:val="Normal"/>
    <w:link w:val="Subtitle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SubtitleChar">
    <w:name w:val="Subtitle Char"/>
    <w:basedOn w:val="DefaultParagraphFont"/>
    <w:link w:val="Subtitle"/>
    <w:rsid w:val="001A3399"/>
    <w:rPr>
      <w:rFonts w:ascii="Cambria" w:eastAsia="Times New Roman" w:hAnsi="Cambria" w:cs="Times New Roman"/>
      <w:sz w:val="24"/>
      <w:szCs w:val="24"/>
      <w:lang w:eastAsia="tr-TR"/>
    </w:rPr>
  </w:style>
  <w:style w:type="paragraph" w:styleId="Caption">
    <w:name w:val="caption"/>
    <w:basedOn w:val="Normal"/>
    <w:next w:val="Normal"/>
    <w:uiPriority w:val="35"/>
    <w:unhideWhenUsed/>
    <w:qFormat/>
    <w:rsid w:val="0055331A"/>
    <w:pPr>
      <w:spacing w:line="240" w:lineRule="auto"/>
    </w:pPr>
    <w:rPr>
      <w:i/>
      <w:iCs/>
      <w:color w:val="1F497D" w:themeColor="text2"/>
      <w:sz w:val="18"/>
      <w:szCs w:val="18"/>
    </w:rPr>
  </w:style>
  <w:style w:type="paragraph" w:customStyle="1" w:styleId="Balk2dereceden">
    <w:name w:val="Başlık 2.dereceden"/>
    <w:basedOn w:val="ListParagraph"/>
    <w:link w:val="Balk2derecedenChar"/>
    <w:rsid w:val="00575865"/>
    <w:pPr>
      <w:keepNext/>
      <w:numPr>
        <w:ilvl w:val="1"/>
        <w:numId w:val="33"/>
      </w:numPr>
      <w:tabs>
        <w:tab w:val="left" w:pos="360"/>
      </w:tabs>
      <w:spacing w:after="0"/>
      <w:jc w:val="both"/>
      <w:outlineLvl w:val="1"/>
    </w:pPr>
    <w:rPr>
      <w:rFonts w:ascii="Times New Roman" w:eastAsia="Times New Roman" w:hAnsi="Times New Roman"/>
      <w:b/>
      <w:sz w:val="24"/>
      <w:szCs w:val="24"/>
      <w:lang w:eastAsia="tr-TR"/>
    </w:rPr>
  </w:style>
  <w:style w:type="character" w:customStyle="1" w:styleId="ListParagraphChar">
    <w:name w:val="List Paragraph Char"/>
    <w:basedOn w:val="DefaultParagraphFont"/>
    <w:link w:val="ListParagraph"/>
    <w:uiPriority w:val="34"/>
    <w:rsid w:val="00575865"/>
    <w:rPr>
      <w:rFonts w:ascii="Calibri" w:eastAsia="Calibri" w:hAnsi="Calibri" w:cs="Times New Roman"/>
    </w:rPr>
  </w:style>
  <w:style w:type="character" w:customStyle="1" w:styleId="Balk2derecedenChar">
    <w:name w:val="Başlık 2.dereceden Char"/>
    <w:basedOn w:val="ListParagraphChar"/>
    <w:link w:val="Balk2dereceden"/>
    <w:rsid w:val="00575865"/>
    <w:rPr>
      <w:rFonts w:ascii="Times New Roman" w:eastAsia="Times New Roman" w:hAnsi="Times New Roman" w:cs="Times New Roman"/>
      <w:b/>
      <w:sz w:val="24"/>
      <w:szCs w:val="24"/>
      <w:lang w:eastAsia="tr-TR"/>
    </w:rPr>
  </w:style>
  <w:style w:type="paragraph" w:customStyle="1" w:styleId="AnaBalk">
    <w:name w:val="Ana Başlık"/>
    <w:basedOn w:val="Normal"/>
    <w:link w:val="AnaBalkChar"/>
    <w:qFormat/>
    <w:rsid w:val="00575865"/>
    <w:pPr>
      <w:keepNext/>
      <w:tabs>
        <w:tab w:val="left" w:pos="170"/>
      </w:tabs>
      <w:spacing w:after="0"/>
      <w:jc w:val="center"/>
      <w:outlineLvl w:val="0"/>
    </w:pPr>
    <w:rPr>
      <w:rFonts w:ascii="Times New Roman" w:hAnsi="Times New Roman"/>
      <w:b/>
      <w:sz w:val="24"/>
    </w:rPr>
  </w:style>
  <w:style w:type="character" w:customStyle="1" w:styleId="AnaBalkChar">
    <w:name w:val="Ana Başlık Char"/>
    <w:basedOn w:val="DefaultParagraphFont"/>
    <w:link w:val="AnaBalk"/>
    <w:rsid w:val="00575865"/>
    <w:rPr>
      <w:rFonts w:ascii="Times New Roman" w:hAnsi="Times New Roman"/>
      <w:b/>
      <w:sz w:val="24"/>
    </w:rPr>
  </w:style>
  <w:style w:type="paragraph" w:styleId="TableofFigures">
    <w:name w:val="table of figures"/>
    <w:basedOn w:val="Normal"/>
    <w:next w:val="Normal"/>
    <w:uiPriority w:val="99"/>
    <w:unhideWhenUsed/>
    <w:rsid w:val="00575865"/>
    <w:pPr>
      <w:spacing w:after="0"/>
    </w:pPr>
    <w:rPr>
      <w:rFonts w:ascii="Times New Roman" w:hAnsi="Times New Roman"/>
      <w:sz w:val="24"/>
    </w:rPr>
  </w:style>
  <w:style w:type="paragraph" w:customStyle="1" w:styleId="Kapak">
    <w:name w:val="Kapak"/>
    <w:basedOn w:val="Normal"/>
    <w:link w:val="KapakChar"/>
    <w:qFormat/>
    <w:rsid w:val="00575865"/>
    <w:pPr>
      <w:spacing w:line="240" w:lineRule="auto"/>
      <w:jc w:val="center"/>
    </w:pPr>
    <w:rPr>
      <w:rFonts w:ascii="Times New Roman" w:hAnsi="Times New Roman" w:cs="Times New Roman"/>
      <w:b/>
      <w:noProof/>
      <w:sz w:val="24"/>
      <w:szCs w:val="24"/>
      <w:lang w:val="en-US"/>
    </w:rPr>
  </w:style>
  <w:style w:type="character" w:customStyle="1" w:styleId="KapakChar">
    <w:name w:val="Kapak Char"/>
    <w:basedOn w:val="DefaultParagraphFont"/>
    <w:link w:val="Kapak"/>
    <w:rsid w:val="00575865"/>
    <w:rPr>
      <w:rFonts w:ascii="Times New Roman" w:hAnsi="Times New Roman" w:cs="Times New Roman"/>
      <w:b/>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oter" Target="footer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3BA7D-AC2F-47B2-8B87-E1BF0E98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6993</Words>
  <Characters>39866</Characters>
  <Application>Microsoft Office Word</Application>
  <DocSecurity>0</DocSecurity>
  <Lines>332</Lines>
  <Paragraphs>93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Eczacıbaşı</Company>
  <LinksUpToDate>false</LinksUpToDate>
  <CharactersWithSpaces>46766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dc:creator>
  <cp:lastModifiedBy>Uraz</cp:lastModifiedBy>
  <cp:revision>2</cp:revision>
  <cp:lastPrinted>2022-10-28T08:43:00Z</cp:lastPrinted>
  <dcterms:created xsi:type="dcterms:W3CDTF">2026-07-16T12:47:00Z</dcterms:created>
  <dcterms:modified xsi:type="dcterms:W3CDTF">2026-07-16T12:47:00Z</dcterms:modified>
</cp:coreProperties>
</file>